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ПЕТРОЗАВОДСКИЙ  КООПЕРАТИВНЫЙ  ТЕХНИКУМ</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185660 Республика Карелия г. Петрозаводск, пр. Первомайский, 1-А,</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тел./факс (8-814 -2</w:t>
      </w:r>
      <w:proofErr w:type="gramStart"/>
      <w:r w:rsidRPr="008659B8">
        <w:rPr>
          <w:rFonts w:ascii="Times New Roman" w:hAnsi="Times New Roman"/>
          <w:b w:val="0"/>
          <w:szCs w:val="24"/>
        </w:rPr>
        <w:t>)  78</w:t>
      </w:r>
      <w:proofErr w:type="gramEnd"/>
      <w:r w:rsidRPr="008659B8">
        <w:rPr>
          <w:rFonts w:ascii="Times New Roman" w:hAnsi="Times New Roman"/>
          <w:b w:val="0"/>
          <w:szCs w:val="24"/>
        </w:rPr>
        <w:t>-05-21, E-</w:t>
      </w:r>
      <w:proofErr w:type="spellStart"/>
      <w:r w:rsidRPr="008659B8">
        <w:rPr>
          <w:rFonts w:ascii="Times New Roman" w:hAnsi="Times New Roman"/>
          <w:b w:val="0"/>
          <w:szCs w:val="24"/>
        </w:rPr>
        <w:t>mail</w:t>
      </w:r>
      <w:proofErr w:type="spellEnd"/>
      <w:r w:rsidRPr="008659B8">
        <w:rPr>
          <w:rFonts w:ascii="Times New Roman" w:hAnsi="Times New Roman"/>
          <w:b w:val="0"/>
          <w:szCs w:val="24"/>
        </w:rPr>
        <w:t xml:space="preserve"> cit@koopteh.one</w:t>
      </w:r>
      <w:r w:rsidR="00B24870">
        <w:rPr>
          <w:rFonts w:ascii="Times New Roman" w:hAnsi="Times New Roman"/>
          <w:b w:val="0"/>
          <w:szCs w:val="24"/>
          <w:lang w:val="en-US"/>
        </w:rPr>
        <w:t>g</w:t>
      </w:r>
      <w:r w:rsidRPr="008659B8">
        <w:rPr>
          <w:rFonts w:ascii="Times New Roman" w:hAnsi="Times New Roman"/>
          <w:b w:val="0"/>
          <w:szCs w:val="24"/>
        </w:rPr>
        <w:t>o.ru</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ОКОПО 01728471, ОГРН 1021000534488, </w:t>
      </w:r>
    </w:p>
    <w:p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ИНН 1001020548, КПП 100101001</w:t>
      </w:r>
    </w:p>
    <w:p w:rsidR="003A3F8E" w:rsidRPr="008659B8" w:rsidRDefault="00B24870" w:rsidP="00F65670">
      <w:pPr>
        <w:pStyle w:val="ad"/>
        <w:ind w:left="1080"/>
        <w:rPr>
          <w:rFonts w:ascii="Times New Roman" w:hAnsi="Times New Roman"/>
          <w:b w:val="0"/>
          <w:caps/>
          <w:szCs w:val="24"/>
        </w:rPr>
      </w:pPr>
      <w:r>
        <w:rPr>
          <w:rFonts w:ascii="Times New Roman" w:hAnsi="Times New Roman"/>
          <w:szCs w:val="24"/>
        </w:rPr>
        <w:pict>
          <v:line id="Line 6" o:spid="_x0000_s1033"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Default="00F65670"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Default="008659B8" w:rsidP="00F65670">
      <w:pPr>
        <w:pStyle w:val="ad"/>
        <w:ind w:left="1080"/>
        <w:rPr>
          <w:rFonts w:ascii="Times New Roman" w:hAnsi="Times New Roman"/>
          <w:b w:val="0"/>
          <w:caps/>
          <w:szCs w:val="24"/>
        </w:rPr>
      </w:pPr>
    </w:p>
    <w:p w:rsidR="008659B8" w:rsidRPr="008659B8" w:rsidRDefault="008659B8"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F65670" w:rsidRPr="008659B8" w:rsidRDefault="00F65670" w:rsidP="00F65670">
      <w:pPr>
        <w:pStyle w:val="ad"/>
        <w:ind w:left="1080"/>
        <w:rPr>
          <w:rFonts w:ascii="Times New Roman" w:hAnsi="Times New Roman"/>
          <w:b w:val="0"/>
          <w:caps/>
          <w:szCs w:val="24"/>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rsidR="003A3F8E" w:rsidRPr="008659B8" w:rsidRDefault="003A3F8E" w:rsidP="00B072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A3F8E" w:rsidRPr="008659B8" w:rsidRDefault="003A3F8E" w:rsidP="00B0721A">
      <w:pPr>
        <w:jc w:val="both"/>
      </w:pPr>
    </w:p>
    <w:p w:rsidR="003A3F8E" w:rsidRPr="008659B8" w:rsidRDefault="00B0721A" w:rsidP="003A3F8E">
      <w:pPr>
        <w:ind w:firstLine="708"/>
        <w:jc w:val="center"/>
      </w:pPr>
      <w:r>
        <w:t>по</w:t>
      </w:r>
      <w:r w:rsidR="003A3F8E" w:rsidRPr="008659B8">
        <w:t xml:space="preserve">  специальности</w:t>
      </w:r>
    </w:p>
    <w:p w:rsidR="008C0DFA" w:rsidRPr="008659B8" w:rsidRDefault="003A3F8E" w:rsidP="008C0DFA">
      <w:pPr>
        <w:jc w:val="center"/>
        <w:rPr>
          <w:color w:val="000000"/>
        </w:rPr>
      </w:pPr>
      <w:r w:rsidRPr="008659B8">
        <w:br/>
      </w:r>
      <w:r w:rsidR="008C0DFA" w:rsidRPr="008659B8">
        <w:rPr>
          <w:color w:val="000000"/>
        </w:rPr>
        <w:t>09.02.07 Информационные системы и программирование</w:t>
      </w: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rsidR="003A3F8E" w:rsidRPr="008659B8" w:rsidRDefault="003A3F8E" w:rsidP="003A3F8E">
      <w:pPr>
        <w:ind w:firstLine="708"/>
        <w:jc w:val="center"/>
      </w:pPr>
    </w:p>
    <w:p w:rsidR="003A3F8E" w:rsidRPr="008659B8" w:rsidRDefault="003A3F8E" w:rsidP="003A3F8E">
      <w:pPr>
        <w:ind w:firstLine="708"/>
        <w:jc w:val="both"/>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Pr="008659B8" w:rsidRDefault="003A3F8E" w:rsidP="003A3F8E">
      <w:pPr>
        <w:widowControl w:val="0"/>
        <w:jc w:val="center"/>
      </w:pPr>
    </w:p>
    <w:p w:rsidR="003A3F8E" w:rsidRDefault="003A3F8E"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Default="00B0721A" w:rsidP="003A3F8E">
      <w:pPr>
        <w:widowControl w:val="0"/>
        <w:jc w:val="center"/>
      </w:pPr>
    </w:p>
    <w:p w:rsidR="00B0721A" w:rsidRPr="008659B8" w:rsidRDefault="00B0721A" w:rsidP="003A3F8E">
      <w:pPr>
        <w:widowControl w:val="0"/>
        <w:jc w:val="center"/>
      </w:pPr>
    </w:p>
    <w:p w:rsidR="003A3F8E" w:rsidRPr="008659B8" w:rsidRDefault="003A3F8E" w:rsidP="003A3F8E">
      <w:pPr>
        <w:widowControl w:val="0"/>
        <w:jc w:val="center"/>
      </w:pPr>
    </w:p>
    <w:p w:rsidR="003A3F8E" w:rsidRPr="008659B8" w:rsidRDefault="003A3F8E" w:rsidP="003A3F8E">
      <w:pPr>
        <w:ind w:firstLine="708"/>
        <w:jc w:val="center"/>
      </w:pPr>
      <w:r w:rsidRPr="008659B8">
        <w:t xml:space="preserve">г. Петрозаводск, </w:t>
      </w:r>
      <w:r w:rsidR="00F65670" w:rsidRPr="008659B8">
        <w:t>202</w:t>
      </w:r>
      <w:r w:rsidR="002464E5">
        <w:t>4</w:t>
      </w:r>
    </w:p>
    <w:p w:rsidR="003A3F8E" w:rsidRPr="00580DEB" w:rsidRDefault="00B24870" w:rsidP="00580DEB">
      <w:pPr>
        <w:jc w:val="both"/>
        <w:rPr>
          <w:color w:val="000000"/>
        </w:rPr>
      </w:pPr>
      <w:r>
        <w:lastRenderedPageBreak/>
        <w:t>Рабочая п</w:t>
      </w:r>
      <w:r w:rsidR="003A3F8E" w:rsidRPr="008659B8">
        <w:t xml:space="preserve">рограмма </w:t>
      </w:r>
      <w:r>
        <w:t xml:space="preserve">(далее – программа) </w:t>
      </w:r>
      <w:r w:rsidR="003A3F8E" w:rsidRPr="008659B8">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8C0DFA" w:rsidRPr="008659B8">
        <w:rPr>
          <w:color w:val="000000"/>
        </w:rPr>
        <w:t>09.02.07 Информационные системы и программирование</w:t>
      </w:r>
      <w:r w:rsidR="00580DEB">
        <w:rPr>
          <w:color w:val="000000"/>
        </w:rPr>
        <w:t>.</w:t>
      </w:r>
    </w:p>
    <w:p w:rsidR="003A3F8E" w:rsidRPr="008659B8" w:rsidRDefault="003A3F8E" w:rsidP="003A3F8E">
      <w:pPr>
        <w:jc w:val="both"/>
        <w:rPr>
          <w:bCs/>
        </w:rPr>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F43F22" w:rsidRPr="008659B8">
        <w:t xml:space="preserve">Фомичева М.Н., </w:t>
      </w:r>
      <w:r w:rsidRPr="008659B8">
        <w:t>преподаватель ЧПОУ ПКТК</w:t>
      </w:r>
      <w:r w:rsidR="00B0721A">
        <w:t>.</w:t>
      </w:r>
    </w:p>
    <w:p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widowControl w:val="0"/>
        <w:tabs>
          <w:tab w:val="left" w:pos="0"/>
        </w:tabs>
        <w:ind w:firstLine="1440"/>
        <w:rPr>
          <w:vertAlign w:val="superscript"/>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rsidR="008659B8" w:rsidRPr="008659B8" w:rsidRDefault="00B24870" w:rsidP="008659B8">
      <w:pPr>
        <w:ind w:firstLine="709"/>
        <w:jc w:val="both"/>
      </w:pPr>
      <w:r>
        <w:t>Д</w:t>
      </w:r>
      <w:r w:rsidR="008659B8" w:rsidRPr="008659B8">
        <w:t xml:space="preserve">исциплина «Экологические основы природопользования» является частью математического и общего естественнонаучного цикла основной образовательной программы в соответствии с ФГОС по специальности </w:t>
      </w:r>
      <w:r w:rsidR="00580DEB" w:rsidRPr="008659B8">
        <w:rPr>
          <w:color w:val="000000"/>
        </w:rPr>
        <w:t>09.02.07 Информационные системы и программирование</w:t>
      </w:r>
      <w:r w:rsidR="008659B8" w:rsidRPr="008659B8">
        <w:t>.</w:t>
      </w:r>
    </w:p>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rsidR="008659B8" w:rsidRPr="008659B8" w:rsidRDefault="008659B8" w:rsidP="008659B8">
      <w:pPr>
        <w:ind w:firstLine="709"/>
        <w:rPr>
          <w:b/>
        </w:rPr>
      </w:pPr>
      <w:r w:rsidRPr="008659B8">
        <w:rPr>
          <w:b/>
        </w:rPr>
        <w:t xml:space="preserve">1.2. Цель и планируемые результаты освоения дисциплины:   </w:t>
      </w:r>
    </w:p>
    <w:p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rsidTr="00B0721A">
        <w:trPr>
          <w:trHeight w:val="649"/>
        </w:trPr>
        <w:tc>
          <w:tcPr>
            <w:tcW w:w="1668" w:type="dxa"/>
          </w:tcPr>
          <w:p w:rsidR="008659B8" w:rsidRPr="008659B8" w:rsidRDefault="008659B8" w:rsidP="00B0721A">
            <w:pPr>
              <w:jc w:val="center"/>
            </w:pPr>
            <w:r w:rsidRPr="008659B8">
              <w:t>Код</w:t>
            </w:r>
          </w:p>
          <w:p w:rsidR="008659B8" w:rsidRPr="008659B8" w:rsidRDefault="008659B8" w:rsidP="00B0721A">
            <w:pPr>
              <w:jc w:val="center"/>
            </w:pPr>
            <w:r w:rsidRPr="008659B8">
              <w:t>ПК, ОК</w:t>
            </w:r>
          </w:p>
        </w:tc>
        <w:tc>
          <w:tcPr>
            <w:tcW w:w="3827" w:type="dxa"/>
          </w:tcPr>
          <w:p w:rsidR="008659B8" w:rsidRPr="008659B8" w:rsidRDefault="008659B8" w:rsidP="00B0721A">
            <w:pPr>
              <w:jc w:val="center"/>
            </w:pPr>
            <w:r w:rsidRPr="008659B8">
              <w:t>Умения</w:t>
            </w:r>
          </w:p>
        </w:tc>
        <w:tc>
          <w:tcPr>
            <w:tcW w:w="3827" w:type="dxa"/>
          </w:tcPr>
          <w:p w:rsidR="008659B8" w:rsidRPr="008659B8" w:rsidRDefault="008659B8" w:rsidP="00B0721A">
            <w:pPr>
              <w:jc w:val="center"/>
            </w:pPr>
            <w:r w:rsidRPr="008659B8">
              <w:t>Знания</w:t>
            </w:r>
          </w:p>
        </w:tc>
      </w:tr>
      <w:tr w:rsidR="008659B8" w:rsidRPr="008659B8" w:rsidTr="00B0721A">
        <w:trPr>
          <w:trHeight w:val="9107"/>
        </w:trPr>
        <w:tc>
          <w:tcPr>
            <w:tcW w:w="1668" w:type="dxa"/>
          </w:tcPr>
          <w:p w:rsidR="008659B8" w:rsidRPr="008659B8" w:rsidRDefault="008659B8" w:rsidP="00B0721A">
            <w:r w:rsidRPr="008659B8">
              <w:t>ОК 01</w:t>
            </w:r>
          </w:p>
          <w:p w:rsidR="008659B8" w:rsidRPr="008659B8" w:rsidRDefault="008659B8" w:rsidP="00B0721A">
            <w:r w:rsidRPr="008659B8">
              <w:t>ОК 02</w:t>
            </w:r>
          </w:p>
          <w:p w:rsidR="008659B8" w:rsidRPr="008659B8" w:rsidRDefault="008659B8" w:rsidP="00B0721A">
            <w:r w:rsidRPr="008659B8">
              <w:t>ОК 03</w:t>
            </w:r>
          </w:p>
          <w:p w:rsidR="008659B8" w:rsidRPr="008659B8" w:rsidRDefault="008659B8" w:rsidP="00B0721A">
            <w:r w:rsidRPr="008659B8">
              <w:t>ОК 04</w:t>
            </w:r>
          </w:p>
          <w:p w:rsidR="008659B8" w:rsidRPr="008659B8" w:rsidRDefault="008659B8" w:rsidP="00B0721A">
            <w:r w:rsidRPr="008659B8">
              <w:t>ОК 05</w:t>
            </w:r>
          </w:p>
          <w:p w:rsidR="008659B8" w:rsidRPr="008659B8" w:rsidRDefault="008659B8" w:rsidP="00B0721A">
            <w:r w:rsidRPr="008659B8">
              <w:t>ОК 07</w:t>
            </w:r>
          </w:p>
          <w:p w:rsidR="008659B8" w:rsidRPr="008659B8" w:rsidRDefault="008659B8" w:rsidP="00B0721A">
            <w:r w:rsidRPr="008659B8">
              <w:t>ОК 09</w:t>
            </w:r>
          </w:p>
          <w:p w:rsidR="008659B8" w:rsidRPr="008659B8" w:rsidRDefault="008659B8" w:rsidP="00B0721A">
            <w:r w:rsidRPr="008659B8">
              <w:t>ОК 10</w:t>
            </w:r>
          </w:p>
          <w:p w:rsidR="008659B8" w:rsidRPr="008659B8" w:rsidRDefault="008659B8" w:rsidP="00B0721A"/>
        </w:tc>
        <w:tc>
          <w:tcPr>
            <w:tcW w:w="3827" w:type="dxa"/>
          </w:tcPr>
          <w:p w:rsidR="008659B8" w:rsidRPr="008659B8" w:rsidRDefault="008659B8" w:rsidP="00B0721A">
            <w:r w:rsidRPr="008659B8">
              <w:t xml:space="preserve">- анализировать и прогнозировать экологические последствия различных видов производственной деятельности; </w:t>
            </w:r>
          </w:p>
          <w:p w:rsidR="008659B8" w:rsidRPr="008659B8" w:rsidRDefault="008659B8" w:rsidP="00B0721A">
            <w:r w:rsidRPr="008659B8">
              <w:t xml:space="preserve">- анализировать причины возникновения экологических аварий и катастроф; </w:t>
            </w:r>
          </w:p>
          <w:p w:rsidR="008659B8" w:rsidRPr="008659B8" w:rsidRDefault="008659B8" w:rsidP="00B0721A">
            <w:r w:rsidRPr="008659B8">
              <w:t xml:space="preserve">- выбирать методы, технологии и аппараты утилизации газовых выбросов, стоков, твердых отходов; </w:t>
            </w:r>
          </w:p>
          <w:p w:rsidR="008659B8" w:rsidRPr="008659B8" w:rsidRDefault="008659B8" w:rsidP="00B0721A">
            <w:r w:rsidRPr="008659B8">
              <w:t xml:space="preserve">- определять экологическую пригодность выпускаемой продукции; </w:t>
            </w:r>
          </w:p>
          <w:p w:rsidR="008659B8" w:rsidRPr="008659B8" w:rsidRDefault="008659B8" w:rsidP="00B0721A">
            <w:r w:rsidRPr="008659B8">
              <w:t xml:space="preserve">-  оценивать состояние экологии окружающей среды на производственном объекте. </w:t>
            </w:r>
          </w:p>
        </w:tc>
        <w:tc>
          <w:tcPr>
            <w:tcW w:w="3827" w:type="dxa"/>
          </w:tcPr>
          <w:p w:rsidR="008659B8" w:rsidRPr="008659B8" w:rsidRDefault="008659B8" w:rsidP="00B0721A">
            <w:r w:rsidRPr="008659B8">
              <w:t xml:space="preserve">- виды и классификацию природных ресурсов, условия устойчивого состояния экосистем; </w:t>
            </w:r>
          </w:p>
          <w:p w:rsidR="008659B8" w:rsidRPr="008659B8" w:rsidRDefault="008659B8" w:rsidP="00B0721A">
            <w:r w:rsidRPr="008659B8">
              <w:t xml:space="preserve">- задачи охраны окружающей среды, </w:t>
            </w:r>
            <w:proofErr w:type="spellStart"/>
            <w:r w:rsidRPr="008659B8">
              <w:t>природоресурсный</w:t>
            </w:r>
            <w:proofErr w:type="spellEnd"/>
            <w:r w:rsidRPr="008659B8">
              <w:t xml:space="preserve"> потенциал и охраняемые природные территории Российской Федерации; </w:t>
            </w:r>
          </w:p>
          <w:p w:rsidR="008659B8" w:rsidRPr="008659B8" w:rsidRDefault="008659B8" w:rsidP="00B0721A">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8659B8" w:rsidRPr="008659B8" w:rsidRDefault="008659B8" w:rsidP="00B0721A">
            <w:r w:rsidRPr="008659B8">
              <w:t>- правовые основы, правила и нормы природопользования и экологической безопасности;</w:t>
            </w:r>
          </w:p>
          <w:p w:rsidR="008659B8" w:rsidRPr="008659B8" w:rsidRDefault="008659B8" w:rsidP="00B0721A">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D1534A" w:rsidRPr="008659B8" w:rsidRDefault="00D1534A" w:rsidP="008659B8">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2. СТРУКТУРА И СОДЕРЖАНИЕ ДИСЦИПЛИНЫ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 xml:space="preserve"> </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8659B8" w:rsidTr="0016797F">
        <w:trPr>
          <w:trHeight w:val="490"/>
        </w:trPr>
        <w:tc>
          <w:tcPr>
            <w:tcW w:w="3424" w:type="pct"/>
            <w:vAlign w:val="center"/>
          </w:tcPr>
          <w:p w:rsidR="005205BE" w:rsidRPr="008659B8" w:rsidRDefault="005205BE" w:rsidP="005205BE">
            <w:pPr>
              <w:jc w:val="both"/>
              <w:rPr>
                <w:b/>
              </w:rPr>
            </w:pPr>
            <w:r w:rsidRPr="008659B8">
              <w:rPr>
                <w:b/>
              </w:rPr>
              <w:t>Вид учебной работы</w:t>
            </w:r>
          </w:p>
        </w:tc>
        <w:tc>
          <w:tcPr>
            <w:tcW w:w="1576" w:type="pct"/>
          </w:tcPr>
          <w:p w:rsidR="005205BE" w:rsidRPr="008659B8" w:rsidRDefault="005205BE" w:rsidP="005205BE">
            <w:pPr>
              <w:spacing w:line="360" w:lineRule="auto"/>
              <w:jc w:val="center"/>
              <w:rPr>
                <w:b/>
                <w:i/>
                <w:iCs/>
              </w:rPr>
            </w:pPr>
            <w:r w:rsidRPr="008659B8">
              <w:rPr>
                <w:b/>
                <w:i/>
                <w:iCs/>
              </w:rPr>
              <w:t>Объем часов</w:t>
            </w:r>
          </w:p>
          <w:p w:rsidR="005205BE" w:rsidRPr="008659B8" w:rsidRDefault="005205BE" w:rsidP="005205BE">
            <w:pPr>
              <w:spacing w:line="360" w:lineRule="auto"/>
              <w:jc w:val="center"/>
              <w:rPr>
                <w:i/>
                <w:iCs/>
              </w:rPr>
            </w:pPr>
          </w:p>
        </w:tc>
      </w:tr>
      <w:tr w:rsidR="005205BE" w:rsidRPr="008659B8" w:rsidTr="0016797F">
        <w:trPr>
          <w:trHeight w:val="490"/>
        </w:trPr>
        <w:tc>
          <w:tcPr>
            <w:tcW w:w="3424" w:type="pct"/>
            <w:vAlign w:val="center"/>
          </w:tcPr>
          <w:p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rsidR="005205BE" w:rsidRPr="008659B8" w:rsidRDefault="005205BE" w:rsidP="002464E5">
            <w:pPr>
              <w:jc w:val="both"/>
            </w:pPr>
            <w:r w:rsidRPr="008659B8">
              <w:t>3</w:t>
            </w:r>
            <w:r w:rsidR="002464E5">
              <w:t>6</w:t>
            </w:r>
          </w:p>
        </w:tc>
      </w:tr>
      <w:tr w:rsidR="005205BE" w:rsidRPr="008659B8" w:rsidTr="00FB5D39">
        <w:trPr>
          <w:trHeight w:val="490"/>
        </w:trPr>
        <w:tc>
          <w:tcPr>
            <w:tcW w:w="5000" w:type="pct"/>
            <w:gridSpan w:val="2"/>
            <w:vAlign w:val="center"/>
          </w:tcPr>
          <w:p w:rsidR="005205BE" w:rsidRPr="008659B8" w:rsidRDefault="005205BE" w:rsidP="005205BE">
            <w:pPr>
              <w:jc w:val="both"/>
            </w:pPr>
            <w:r w:rsidRPr="008659B8">
              <w:t>в том числе:</w:t>
            </w:r>
          </w:p>
        </w:tc>
      </w:tr>
      <w:tr w:rsidR="005205BE" w:rsidRPr="008659B8" w:rsidTr="0016797F">
        <w:trPr>
          <w:trHeight w:val="490"/>
        </w:trPr>
        <w:tc>
          <w:tcPr>
            <w:tcW w:w="3424" w:type="pct"/>
            <w:vAlign w:val="center"/>
          </w:tcPr>
          <w:p w:rsidR="005205BE" w:rsidRPr="008659B8" w:rsidRDefault="005205BE" w:rsidP="005205BE">
            <w:pPr>
              <w:jc w:val="both"/>
            </w:pPr>
            <w:r w:rsidRPr="008659B8">
              <w:t>теоретическое обучение</w:t>
            </w:r>
          </w:p>
        </w:tc>
        <w:tc>
          <w:tcPr>
            <w:tcW w:w="1576" w:type="pct"/>
            <w:vAlign w:val="center"/>
          </w:tcPr>
          <w:p w:rsidR="005205BE" w:rsidRPr="008659B8" w:rsidRDefault="00DE37E1" w:rsidP="005205BE">
            <w:pPr>
              <w:jc w:val="both"/>
            </w:pPr>
            <w:r w:rsidRPr="008659B8">
              <w:t>22</w:t>
            </w:r>
          </w:p>
        </w:tc>
      </w:tr>
      <w:tr w:rsidR="005205BE" w:rsidRPr="008659B8" w:rsidTr="0016797F">
        <w:trPr>
          <w:trHeight w:val="490"/>
        </w:trPr>
        <w:tc>
          <w:tcPr>
            <w:tcW w:w="3424" w:type="pct"/>
            <w:vAlign w:val="center"/>
          </w:tcPr>
          <w:p w:rsidR="005205BE" w:rsidRPr="008659B8" w:rsidRDefault="005205BE" w:rsidP="00B24DA2">
            <w:pPr>
              <w:jc w:val="both"/>
            </w:pPr>
            <w:r w:rsidRPr="008659B8">
              <w:t>практические занятия</w:t>
            </w:r>
            <w:r w:rsidRPr="008659B8">
              <w:rPr>
                <w:i/>
              </w:rPr>
              <w:t xml:space="preserve"> </w:t>
            </w:r>
          </w:p>
        </w:tc>
        <w:tc>
          <w:tcPr>
            <w:tcW w:w="1576" w:type="pct"/>
            <w:vAlign w:val="center"/>
          </w:tcPr>
          <w:p w:rsidR="005205BE" w:rsidRPr="008659B8" w:rsidRDefault="00DE37E1" w:rsidP="005205BE">
            <w:pPr>
              <w:jc w:val="both"/>
            </w:pPr>
            <w:r w:rsidRPr="008659B8">
              <w:t>10</w:t>
            </w:r>
          </w:p>
        </w:tc>
      </w:tr>
      <w:tr w:rsidR="005205BE" w:rsidRPr="008659B8" w:rsidTr="0016797F">
        <w:trPr>
          <w:trHeight w:val="490"/>
        </w:trPr>
        <w:tc>
          <w:tcPr>
            <w:tcW w:w="3424" w:type="pct"/>
            <w:vAlign w:val="center"/>
          </w:tcPr>
          <w:p w:rsidR="005205BE" w:rsidRPr="008659B8" w:rsidRDefault="005205BE" w:rsidP="005205BE">
            <w:pPr>
              <w:jc w:val="both"/>
              <w:rPr>
                <w:b/>
              </w:rPr>
            </w:pPr>
            <w:r w:rsidRPr="008659B8">
              <w:rPr>
                <w:b/>
              </w:rPr>
              <w:t xml:space="preserve">Самостоятельная работа </w:t>
            </w:r>
          </w:p>
        </w:tc>
        <w:tc>
          <w:tcPr>
            <w:tcW w:w="1576" w:type="pct"/>
            <w:vAlign w:val="center"/>
          </w:tcPr>
          <w:p w:rsidR="005205BE" w:rsidRPr="008659B8" w:rsidRDefault="008C0DFA" w:rsidP="005205BE">
            <w:pPr>
              <w:jc w:val="both"/>
              <w:rPr>
                <w:b/>
              </w:rPr>
            </w:pPr>
            <w:r w:rsidRPr="008659B8">
              <w:rPr>
                <w:b/>
              </w:rPr>
              <w:t>4</w:t>
            </w:r>
          </w:p>
        </w:tc>
      </w:tr>
      <w:tr w:rsidR="005F20B5" w:rsidRPr="008659B8" w:rsidTr="00B0721A">
        <w:trPr>
          <w:trHeight w:val="490"/>
        </w:trPr>
        <w:tc>
          <w:tcPr>
            <w:tcW w:w="3424" w:type="pct"/>
          </w:tcPr>
          <w:p w:rsidR="005F20B5" w:rsidRPr="005F20B5" w:rsidRDefault="005F20B5" w:rsidP="005F20B5">
            <w:pPr>
              <w:jc w:val="both"/>
              <w:rPr>
                <w:iCs/>
              </w:rPr>
            </w:pPr>
            <w:r w:rsidRPr="005F20B5">
              <w:rPr>
                <w:iCs/>
              </w:rPr>
              <w:t xml:space="preserve">Промежуточная аттестация в форме  контрольной работы                                                     </w:t>
            </w:r>
          </w:p>
        </w:tc>
        <w:tc>
          <w:tcPr>
            <w:tcW w:w="1576" w:type="pct"/>
          </w:tcPr>
          <w:p w:rsidR="005F20B5" w:rsidRPr="005F20B5" w:rsidRDefault="005F20B5" w:rsidP="005F20B5">
            <w:pPr>
              <w:rPr>
                <w:i/>
                <w:iCs/>
              </w:rPr>
            </w:pPr>
            <w:r w:rsidRPr="005F20B5">
              <w:rPr>
                <w:i/>
                <w:iCs/>
              </w:rPr>
              <w:t>2</w:t>
            </w:r>
          </w:p>
        </w:tc>
      </w:tr>
    </w:tbl>
    <w:p w:rsidR="005205BE" w:rsidRPr="008659B8" w:rsidRDefault="005205BE" w:rsidP="00D1534A"/>
    <w:p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firstRow="0" w:lastRow="0" w:firstColumn="0" w:lastColumn="0" w:noHBand="0" w:noVBand="0"/>
      </w:tblPr>
      <w:tblGrid>
        <w:gridCol w:w="2355"/>
        <w:gridCol w:w="583"/>
        <w:gridCol w:w="9117"/>
        <w:gridCol w:w="1099"/>
        <w:gridCol w:w="1786"/>
      </w:tblGrid>
      <w:tr w:rsidR="00DE37E1" w:rsidRPr="008659B8" w:rsidTr="005F20B5">
        <w:tc>
          <w:tcPr>
            <w:tcW w:w="2355"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 xml:space="preserve">Содержание учебного материала, </w:t>
            </w:r>
            <w:bookmarkStart w:id="0" w:name="_GoBack"/>
            <w:bookmarkEnd w:id="0"/>
            <w:r w:rsidR="00B24870" w:rsidRPr="008659B8">
              <w:rPr>
                <w:b/>
                <w:bCs/>
              </w:rPr>
              <w:t>лабораторные работы</w:t>
            </w:r>
            <w:r w:rsidRPr="008659B8">
              <w:rPr>
                <w:b/>
                <w:bCs/>
              </w:rPr>
              <w:t xml:space="preserve"> и практические занятия, самостоятельная работа обучающихся</w:t>
            </w:r>
          </w:p>
        </w:tc>
        <w:tc>
          <w:tcPr>
            <w:tcW w:w="1099"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Объём часов</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b/>
                <w:bCs/>
              </w:rPr>
              <w:t>Код</w:t>
            </w:r>
            <w:r w:rsidR="00B0721A">
              <w:rPr>
                <w:b/>
                <w:bCs/>
              </w:rPr>
              <w:t xml:space="preserve"> ОК, ПК</w:t>
            </w:r>
          </w:p>
        </w:tc>
      </w:tr>
      <w:tr w:rsidR="00DE37E1" w:rsidRPr="008659B8" w:rsidTr="005F20B5">
        <w:trPr>
          <w:trHeight w:val="755"/>
        </w:trPr>
        <w:tc>
          <w:tcPr>
            <w:tcW w:w="2355"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bCs/>
              </w:rPr>
              <w:t>Введение</w:t>
            </w: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p>
        </w:tc>
        <w:tc>
          <w:tcPr>
            <w:tcW w:w="9117"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
                <w:bCs/>
              </w:rPr>
            </w:pPr>
            <w:r w:rsidRPr="008659B8">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099"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B0721A" w:rsidRPr="008659B8" w:rsidTr="00B0721A">
        <w:trPr>
          <w:trHeight w:val="259"/>
        </w:trPr>
        <w:tc>
          <w:tcPr>
            <w:tcW w:w="2355" w:type="dxa"/>
            <w:vMerge w:val="restart"/>
            <w:tcBorders>
              <w:top w:val="single" w:sz="4" w:space="0" w:color="000000"/>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shd w:val="clear" w:color="auto" w:fill="auto"/>
          </w:tcPr>
          <w:p w:rsidR="00B0721A" w:rsidRPr="00F11F7A" w:rsidRDefault="00B0721A" w:rsidP="00F11F7A"/>
        </w:tc>
        <w:tc>
          <w:tcPr>
            <w:tcW w:w="1786" w:type="dxa"/>
            <w:vMerge w:val="restart"/>
            <w:tcBorders>
              <w:top w:val="single" w:sz="4" w:space="0" w:color="000000"/>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rsidTr="00B0721A">
        <w:trPr>
          <w:trHeight w:val="293"/>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2</w:t>
            </w:r>
          </w:p>
        </w:tc>
        <w:tc>
          <w:tcPr>
            <w:tcW w:w="9117"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 xml:space="preserve">Экосистема.  Биогеоценоз.  Биосфера – глобальная экосистема.  Понятие биосферы. Состав. Функции. Свойства живого вещества. </w:t>
            </w:r>
          </w:p>
        </w:tc>
        <w:tc>
          <w:tcPr>
            <w:tcW w:w="1099" w:type="dxa"/>
            <w:tcBorders>
              <w:top w:val="single" w:sz="4" w:space="0" w:color="000000"/>
              <w:left w:val="single" w:sz="4" w:space="0" w:color="000000"/>
              <w:bottom w:val="single" w:sz="4" w:space="0" w:color="000000"/>
            </w:tcBorders>
            <w:shd w:val="clear" w:color="auto" w:fill="auto"/>
          </w:tcPr>
          <w:p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B0721A">
        <w:trPr>
          <w:trHeight w:val="292"/>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3</w:t>
            </w:r>
          </w:p>
        </w:tc>
        <w:tc>
          <w:tcPr>
            <w:tcW w:w="9117"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Причины смены экосистем. Устойчивость экосистем.</w:t>
            </w:r>
          </w:p>
        </w:tc>
        <w:tc>
          <w:tcPr>
            <w:tcW w:w="1099" w:type="dxa"/>
            <w:tcBorders>
              <w:top w:val="single" w:sz="4" w:space="0" w:color="000000"/>
              <w:left w:val="single" w:sz="4" w:space="0" w:color="000000"/>
              <w:bottom w:val="single" w:sz="4" w:space="0" w:color="000000"/>
            </w:tcBorders>
            <w:shd w:val="clear" w:color="auto" w:fill="auto"/>
          </w:tcPr>
          <w:p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B0721A">
        <w:trPr>
          <w:trHeight w:val="110"/>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8659B8">
              <w:rPr>
                <w:b/>
                <w:bCs/>
                <w:i/>
              </w:rPr>
              <w:t>Практическая работа 1</w:t>
            </w:r>
          </w:p>
        </w:tc>
        <w:tc>
          <w:tcPr>
            <w:tcW w:w="1099" w:type="dxa"/>
            <w:tcBorders>
              <w:top w:val="single" w:sz="4" w:space="0" w:color="000000"/>
              <w:left w:val="single" w:sz="4" w:space="0" w:color="000000"/>
              <w:bottom w:val="single" w:sz="4" w:space="0" w:color="000000"/>
            </w:tcBorders>
            <w:shd w:val="clear" w:color="auto" w:fill="auto"/>
          </w:tcPr>
          <w:p w:rsidR="00B0721A" w:rsidRPr="008659B8"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rsidTr="00F11F7A">
        <w:trPr>
          <w:trHeight w:val="313"/>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4</w:t>
            </w:r>
          </w:p>
        </w:tc>
        <w:tc>
          <w:tcPr>
            <w:tcW w:w="9117" w:type="dxa"/>
            <w:tcBorders>
              <w:top w:val="single" w:sz="4" w:space="0" w:color="000000"/>
              <w:left w:val="single" w:sz="4" w:space="0" w:color="000000"/>
              <w:bottom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Исчезающие виды Республики Карелия.</w:t>
            </w:r>
          </w:p>
        </w:tc>
        <w:tc>
          <w:tcPr>
            <w:tcW w:w="1099" w:type="dxa"/>
            <w:tcBorders>
              <w:top w:val="single" w:sz="4" w:space="0" w:color="000000"/>
              <w:left w:val="single" w:sz="4" w:space="0" w:color="000000"/>
              <w:bottom w:val="single" w:sz="4" w:space="0" w:color="auto"/>
            </w:tcBorders>
            <w:shd w:val="clear" w:color="auto" w:fill="auto"/>
          </w:tcPr>
          <w:p w:rsidR="00B0721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rsidTr="00F11F7A">
        <w:trPr>
          <w:trHeight w:val="313"/>
        </w:trPr>
        <w:tc>
          <w:tcPr>
            <w:tcW w:w="2355" w:type="dxa"/>
            <w:vMerge/>
            <w:tcBorders>
              <w:lef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sidR="00F11F7A">
              <w:rPr>
                <w:b/>
              </w:rPr>
              <w:t xml:space="preserve">: </w:t>
            </w:r>
            <w:r w:rsidR="00F11F7A" w:rsidRPr="008659B8">
              <w:t>Составление списка исчезающих и исчезнувших видов Республики Карелия</w:t>
            </w:r>
            <w:r w:rsidR="00F11F7A">
              <w:t>.</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B0721A" w:rsidRPr="00047AED"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047AED">
              <w:rPr>
                <w:bCs/>
                <w:color w:val="FF0000"/>
              </w:rPr>
              <w:t>2</w:t>
            </w:r>
          </w:p>
        </w:tc>
        <w:tc>
          <w:tcPr>
            <w:tcW w:w="1786" w:type="dxa"/>
            <w:vMerge/>
            <w:tcBorders>
              <w:left w:val="single" w:sz="4" w:space="0" w:color="auto"/>
              <w:right w:val="single" w:sz="4" w:space="0" w:color="000000"/>
            </w:tcBorders>
            <w:shd w:val="clear" w:color="auto" w:fill="auto"/>
          </w:tcPr>
          <w:p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rsidTr="00F11F7A">
        <w:trPr>
          <w:trHeight w:val="170"/>
        </w:trPr>
        <w:tc>
          <w:tcPr>
            <w:tcW w:w="2355" w:type="dxa"/>
            <w:vMerge w:val="restart"/>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shd w:val="clear" w:color="auto" w:fill="auto"/>
          </w:tcPr>
          <w:p w:rsidR="005F20B5" w:rsidRPr="008659B8" w:rsidRDefault="005F20B5" w:rsidP="00F11F7A">
            <w:pPr>
              <w:rPr>
                <w:bCs/>
              </w:rPr>
            </w:pPr>
          </w:p>
        </w:tc>
        <w:tc>
          <w:tcPr>
            <w:tcW w:w="1786" w:type="dxa"/>
            <w:vMerge w:val="restart"/>
            <w:tcBorders>
              <w:top w:val="single" w:sz="4" w:space="0" w:color="000000"/>
              <w:left w:val="single" w:sz="4" w:space="0" w:color="000000"/>
              <w:right w:val="single" w:sz="4" w:space="0" w:color="000000"/>
            </w:tcBorders>
            <w:shd w:val="clear" w:color="auto" w:fill="auto"/>
          </w:tcPr>
          <w:p w:rsidR="005F20B5" w:rsidRDefault="005F20B5" w:rsidP="005F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5F20B5" w:rsidRPr="00F11F7A"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tc>
      </w:tr>
      <w:tr w:rsidR="005F20B5" w:rsidRPr="008659B8" w:rsidTr="005F20B5">
        <w:trPr>
          <w:trHeight w:val="545"/>
        </w:trPr>
        <w:tc>
          <w:tcPr>
            <w:tcW w:w="2355" w:type="dxa"/>
            <w:vMerge/>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5</w:t>
            </w:r>
          </w:p>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shd w:val="clear" w:color="auto" w:fill="auto"/>
          </w:tcPr>
          <w:p w:rsidR="005F20B5" w:rsidRPr="008659B8" w:rsidRDefault="005F20B5" w:rsidP="005F20B5">
            <w:pPr>
              <w:jc w:val="both"/>
              <w:rPr>
                <w:bCs/>
              </w:rPr>
            </w:pPr>
            <w:r w:rsidRPr="008659B8">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tcBorders>
              <w:top w:val="single" w:sz="4" w:space="0" w:color="000000"/>
              <w:left w:val="single" w:sz="4" w:space="0" w:color="000000"/>
              <w:bottom w:val="single" w:sz="4" w:space="0" w:color="000000"/>
            </w:tcBorders>
            <w:shd w:val="clear" w:color="auto" w:fill="auto"/>
          </w:tcPr>
          <w:p w:rsidR="005F20B5"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rsidTr="005F20B5">
        <w:trPr>
          <w:trHeight w:val="170"/>
        </w:trPr>
        <w:tc>
          <w:tcPr>
            <w:tcW w:w="2355" w:type="dxa"/>
            <w:vMerge/>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2</w:t>
            </w:r>
          </w:p>
        </w:tc>
        <w:tc>
          <w:tcPr>
            <w:tcW w:w="1099" w:type="dxa"/>
            <w:tcBorders>
              <w:top w:val="single" w:sz="4" w:space="0" w:color="000000"/>
              <w:left w:val="single" w:sz="4" w:space="0" w:color="000000"/>
              <w:bottom w:val="single" w:sz="4" w:space="0" w:color="000000"/>
            </w:tcBorders>
            <w:shd w:val="clear" w:color="auto" w:fill="auto"/>
          </w:tcPr>
          <w:p w:rsidR="005F20B5" w:rsidRPr="008659B8"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5F20B5" w:rsidRPr="008659B8" w:rsidTr="005F20B5">
        <w:trPr>
          <w:trHeight w:val="170"/>
        </w:trPr>
        <w:tc>
          <w:tcPr>
            <w:tcW w:w="2355" w:type="dxa"/>
            <w:vMerge/>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6</w:t>
            </w:r>
          </w:p>
        </w:tc>
        <w:tc>
          <w:tcPr>
            <w:tcW w:w="9117"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Механизм образования кислотных осадков</w:t>
            </w:r>
            <w:r w:rsidR="00FA5A0C">
              <w:t>.</w:t>
            </w:r>
          </w:p>
        </w:tc>
        <w:tc>
          <w:tcPr>
            <w:tcW w:w="1099" w:type="dxa"/>
            <w:tcBorders>
              <w:top w:val="single" w:sz="4" w:space="0" w:color="000000"/>
              <w:left w:val="single" w:sz="4" w:space="0" w:color="000000"/>
              <w:bottom w:val="single" w:sz="4" w:space="0" w:color="000000"/>
            </w:tcBorders>
            <w:shd w:val="clear" w:color="auto" w:fill="auto"/>
          </w:tcPr>
          <w:p w:rsidR="005F20B5"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bottom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rsidTr="00F11F7A">
        <w:trPr>
          <w:trHeight w:val="259"/>
        </w:trPr>
        <w:tc>
          <w:tcPr>
            <w:tcW w:w="2355" w:type="dxa"/>
            <w:vMerge w:val="restart"/>
            <w:tcBorders>
              <w:top w:val="single" w:sz="4" w:space="0" w:color="000000"/>
              <w:left w:val="single" w:sz="4" w:space="0" w:color="000000"/>
            </w:tcBorders>
            <w:shd w:val="clear" w:color="auto" w:fill="auto"/>
          </w:tcPr>
          <w:p w:rsidR="00F11F7A" w:rsidRPr="008659B8" w:rsidRDefault="00F11F7A" w:rsidP="00B0721A">
            <w:pPr>
              <w:jc w:val="center"/>
              <w:rPr>
                <w:b/>
                <w:bCs/>
              </w:rPr>
            </w:pPr>
            <w:r w:rsidRPr="008659B8">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3</w:t>
            </w:r>
          </w:p>
        </w:tc>
        <w:tc>
          <w:tcPr>
            <w:tcW w:w="1099" w:type="dxa"/>
            <w:tcBorders>
              <w:top w:val="single" w:sz="4" w:space="0" w:color="000000"/>
              <w:left w:val="single" w:sz="4" w:space="0" w:color="000000"/>
              <w:bottom w:val="single" w:sz="4" w:space="0" w:color="000000"/>
            </w:tcBorders>
            <w:shd w:val="clear" w:color="auto" w:fill="auto"/>
          </w:tcPr>
          <w:p w:rsidR="00F11F7A" w:rsidRPr="008659B8"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righ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44B61">
              <w:rPr>
                <w:iCs/>
                <w:color w:val="000000"/>
                <w:shd w:val="clear" w:color="auto" w:fill="FFFFFF"/>
              </w:rPr>
              <w:t>ОК01, ОК02, ОК03, ОК 04, ОК05, 0К07, ОК09, ОК10</w:t>
            </w:r>
          </w:p>
        </w:tc>
      </w:tr>
      <w:tr w:rsidR="00F11F7A" w:rsidRPr="008659B8" w:rsidTr="00F11F7A">
        <w:trPr>
          <w:trHeight w:val="253"/>
        </w:trPr>
        <w:tc>
          <w:tcPr>
            <w:tcW w:w="2355" w:type="dxa"/>
            <w:vMerge/>
            <w:tcBorders>
              <w:lef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7</w:t>
            </w:r>
          </w:p>
        </w:tc>
        <w:tc>
          <w:tcPr>
            <w:tcW w:w="9117" w:type="dxa"/>
            <w:tcBorders>
              <w:top w:val="single" w:sz="4" w:space="0" w:color="000000"/>
              <w:left w:val="single" w:sz="4" w:space="0" w:color="000000"/>
              <w:bottom w:val="single" w:sz="4" w:space="0" w:color="000000"/>
            </w:tcBorders>
            <w:shd w:val="clear" w:color="auto" w:fill="auto"/>
          </w:tcPr>
          <w:p w:rsidR="00F11F7A" w:rsidRPr="008659B8" w:rsidRDefault="00F11F7A" w:rsidP="00B0721A">
            <w:pPr>
              <w:pStyle w:val="21"/>
              <w:spacing w:line="240" w:lineRule="auto"/>
              <w:ind w:left="0"/>
              <w:jc w:val="both"/>
              <w:rPr>
                <w:bCs/>
              </w:rPr>
            </w:pPr>
            <w:r w:rsidRPr="008659B8">
              <w:t>Экосистема города на примере лесопарка</w:t>
            </w:r>
            <w:r w:rsidR="00FA5A0C">
              <w:t>.</w:t>
            </w:r>
          </w:p>
        </w:tc>
        <w:tc>
          <w:tcPr>
            <w:tcW w:w="1099" w:type="dxa"/>
            <w:tcBorders>
              <w:top w:val="single" w:sz="4" w:space="0" w:color="000000"/>
              <w:left w:val="single" w:sz="4" w:space="0" w:color="000000"/>
              <w:bottom w:val="single" w:sz="4" w:space="0" w:color="auto"/>
            </w:tcBorders>
            <w:shd w:val="clear" w:color="auto" w:fill="auto"/>
          </w:tcPr>
          <w:p w:rsidR="00F11F7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rsidTr="00F11F7A">
        <w:trPr>
          <w:trHeight w:val="253"/>
        </w:trPr>
        <w:tc>
          <w:tcPr>
            <w:tcW w:w="2355" w:type="dxa"/>
            <w:vMerge/>
            <w:tcBorders>
              <w:lef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Pr>
                <w:b/>
              </w:rPr>
              <w:t xml:space="preserve">: </w:t>
            </w:r>
            <w:r w:rsidRPr="008659B8">
              <w:t>Подготовка письменного отчета о состоянии лесопарка и берега реки</w:t>
            </w:r>
            <w:r>
              <w:t>.</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F11F7A" w:rsidRPr="00047AED" w:rsidRDefault="00F11F7A"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Pr>
                <w:bCs/>
                <w:color w:val="FF0000"/>
              </w:rPr>
              <w:t>2</w:t>
            </w:r>
          </w:p>
        </w:tc>
        <w:tc>
          <w:tcPr>
            <w:tcW w:w="1786" w:type="dxa"/>
            <w:vMerge/>
            <w:tcBorders>
              <w:left w:val="single" w:sz="4" w:space="0" w:color="auto"/>
              <w:right w:val="single" w:sz="4" w:space="0" w:color="000000"/>
            </w:tcBorders>
            <w:shd w:val="clear" w:color="auto" w:fill="auto"/>
          </w:tcPr>
          <w:p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11F7A">
        <w:trPr>
          <w:trHeight w:val="193"/>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center"/>
              <w:rPr>
                <w:b/>
                <w:bCs/>
                <w:i/>
              </w:rPr>
            </w:pPr>
            <w:r w:rsidRPr="008659B8">
              <w:rPr>
                <w:b/>
              </w:rPr>
              <w:t>Определение качества воды</w:t>
            </w:r>
          </w:p>
        </w:tc>
        <w:tc>
          <w:tcPr>
            <w:tcW w:w="9700" w:type="dxa"/>
            <w:gridSpan w:val="2"/>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w:t>
            </w:r>
            <w:r w:rsidR="00F65670" w:rsidRPr="008659B8">
              <w:rPr>
                <w:b/>
                <w:bCs/>
                <w:i/>
              </w:rPr>
              <w:t xml:space="preserve"> 4</w:t>
            </w:r>
          </w:p>
        </w:tc>
        <w:tc>
          <w:tcPr>
            <w:tcW w:w="1099" w:type="dxa"/>
            <w:tcBorders>
              <w:top w:val="single" w:sz="4" w:space="0" w:color="auto"/>
              <w:left w:val="single" w:sz="4" w:space="0" w:color="000000"/>
              <w:bottom w:val="single" w:sz="4" w:space="0" w:color="000000"/>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FA5A0C">
        <w:trPr>
          <w:trHeight w:val="315"/>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8</w:t>
            </w:r>
          </w:p>
        </w:tc>
        <w:tc>
          <w:tcPr>
            <w:tcW w:w="9117"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Cs/>
              </w:rPr>
            </w:pPr>
            <w:r w:rsidRPr="008659B8">
              <w:t>Определение качества воды</w:t>
            </w:r>
          </w:p>
        </w:tc>
        <w:tc>
          <w:tcPr>
            <w:tcW w:w="1099" w:type="dxa"/>
            <w:tcBorders>
              <w:top w:val="single" w:sz="4" w:space="0" w:color="000000"/>
              <w:left w:val="single" w:sz="4" w:space="0" w:color="000000"/>
              <w:bottom w:val="single" w:sz="4" w:space="0" w:color="auto"/>
            </w:tcBorders>
            <w:shd w:val="clear" w:color="auto" w:fill="auto"/>
          </w:tcPr>
          <w:p w:rsidR="00DE37E1"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47"/>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center"/>
              <w:rPr>
                <w:b/>
                <w:bCs/>
              </w:rPr>
            </w:pPr>
            <w:r w:rsidRPr="008659B8">
              <w:rPr>
                <w:b/>
              </w:rPr>
              <w:t>Природные ресурсы</w:t>
            </w:r>
          </w:p>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44B61">
              <w:rPr>
                <w:iCs/>
                <w:color w:val="000000"/>
                <w:shd w:val="clear" w:color="auto" w:fill="FFFFFF"/>
              </w:rPr>
              <w:t>ОК01, ОК02, ОК03, ОК 04, ОК05, 0К07, ОК09, ОК10</w:t>
            </w:r>
          </w:p>
        </w:tc>
      </w:tr>
      <w:tr w:rsidR="00DE37E1" w:rsidRPr="008659B8" w:rsidTr="00FA5A0C">
        <w:trPr>
          <w:trHeight w:val="230"/>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9</w:t>
            </w:r>
          </w:p>
        </w:tc>
        <w:tc>
          <w:tcPr>
            <w:tcW w:w="9117" w:type="dxa"/>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jc w:val="both"/>
            </w:pPr>
            <w:r w:rsidRPr="008659B8">
              <w:t xml:space="preserve">Понятие природного ресурса. Классификации. Техносфера. Ресурсный цикл. </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76"/>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659B8">
              <w:rPr>
                <w:b/>
              </w:rPr>
              <w:lastRenderedPageBreak/>
              <w:t>Рациональное использование и охрана лесов</w:t>
            </w:r>
          </w:p>
        </w:tc>
        <w:tc>
          <w:tcPr>
            <w:tcW w:w="9700" w:type="dxa"/>
            <w:gridSpan w:val="2"/>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FA5A0C">
        <w:trPr>
          <w:trHeight w:val="465"/>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10</w:t>
            </w:r>
          </w:p>
        </w:tc>
        <w:tc>
          <w:tcPr>
            <w:tcW w:w="9117"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Cs/>
              </w:rPr>
            </w:pPr>
            <w:r w:rsidRPr="008659B8">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auto"/>
            </w:tcBorders>
            <w:shd w:val="clear" w:color="auto" w:fill="auto"/>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52"/>
        </w:trPr>
        <w:tc>
          <w:tcPr>
            <w:tcW w:w="2355" w:type="dxa"/>
            <w:vMerge w:val="restart"/>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center"/>
              <w:rPr>
                <w:b/>
              </w:rPr>
            </w:pPr>
            <w:r w:rsidRPr="008659B8">
              <w:rPr>
                <w:b/>
              </w:rPr>
              <w:t>Среды обитания. Атмосфера - наземно-воздушная среда</w:t>
            </w:r>
          </w:p>
          <w:p w:rsidR="00DE37E1" w:rsidRPr="008659B8" w:rsidRDefault="00DE37E1" w:rsidP="00B0721A">
            <w:pPr>
              <w:jc w:val="center"/>
              <w:rPr>
                <w:bCs/>
              </w:rPr>
            </w:pPr>
            <w:r w:rsidRPr="008659B8">
              <w:rPr>
                <w:b/>
              </w:rPr>
              <w:t>обитания живых организмов</w:t>
            </w: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i/>
              </w:rPr>
            </w:pPr>
          </w:p>
        </w:tc>
        <w:tc>
          <w:tcPr>
            <w:tcW w:w="1786" w:type="dxa"/>
            <w:vMerge w:val="restart"/>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rsidTr="00FA5A0C">
        <w:trPr>
          <w:trHeight w:val="567"/>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11</w:t>
            </w:r>
          </w:p>
        </w:tc>
        <w:tc>
          <w:tcPr>
            <w:tcW w:w="9117" w:type="dxa"/>
            <w:tcBorders>
              <w:top w:val="single" w:sz="4" w:space="0" w:color="000000"/>
              <w:left w:val="single" w:sz="4" w:space="0" w:color="000000"/>
              <w:bottom w:val="single" w:sz="4" w:space="0" w:color="000000"/>
              <w:right w:val="single" w:sz="4" w:space="0" w:color="auto"/>
            </w:tcBorders>
            <w:shd w:val="clear" w:color="auto" w:fill="auto"/>
          </w:tcPr>
          <w:p w:rsidR="00DE37E1" w:rsidRPr="008659B8" w:rsidRDefault="00DE37E1" w:rsidP="00B0721A">
            <w:pPr>
              <w:jc w:val="both"/>
              <w:rPr>
                <w:bCs/>
              </w:rPr>
            </w:pPr>
            <w:r w:rsidRPr="008659B8">
              <w:t xml:space="preserve">Атмосфера как среда обитания живых организмов. Свет как условие жизни организмов. Температурный режим. </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rsidTr="00FA5A0C">
        <w:trPr>
          <w:trHeight w:val="263"/>
        </w:trPr>
        <w:tc>
          <w:tcPr>
            <w:tcW w:w="2355" w:type="dxa"/>
            <w:vMerge/>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12</w:t>
            </w:r>
          </w:p>
        </w:tc>
        <w:tc>
          <w:tcPr>
            <w:tcW w:w="9117" w:type="dxa"/>
            <w:tcBorders>
              <w:top w:val="single" w:sz="4" w:space="0" w:color="000000"/>
              <w:left w:val="single" w:sz="4" w:space="0" w:color="000000"/>
              <w:bottom w:val="single" w:sz="4" w:space="0" w:color="000000"/>
            </w:tcBorders>
            <w:shd w:val="clear" w:color="auto" w:fill="auto"/>
          </w:tcPr>
          <w:p w:rsidR="00DE37E1" w:rsidRPr="008659B8" w:rsidRDefault="00DE37E1" w:rsidP="00B0721A">
            <w:pPr>
              <w:jc w:val="both"/>
              <w:rPr>
                <w:bCs/>
              </w:rPr>
            </w:pPr>
            <w:r w:rsidRPr="008659B8">
              <w:t>Загрязнения наземно-воздушной среды.</w:t>
            </w:r>
          </w:p>
        </w:tc>
        <w:tc>
          <w:tcPr>
            <w:tcW w:w="1099" w:type="dxa"/>
            <w:tcBorders>
              <w:top w:val="single" w:sz="4" w:space="0" w:color="auto"/>
              <w:left w:val="single" w:sz="4" w:space="0" w:color="000000"/>
              <w:bottom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rPr>
                <w:bCs/>
              </w:rPr>
              <w:t>2</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rsidTr="005F20B5">
        <w:trPr>
          <w:trHeight w:val="274"/>
        </w:trPr>
        <w:tc>
          <w:tcPr>
            <w:tcW w:w="2355" w:type="dxa"/>
            <w:vMerge w:val="restart"/>
            <w:tcBorders>
              <w:top w:val="single" w:sz="4" w:space="0" w:color="000000"/>
              <w:left w:val="single" w:sz="4" w:space="0" w:color="000000"/>
            </w:tcBorders>
            <w:shd w:val="clear" w:color="auto" w:fill="auto"/>
          </w:tcPr>
          <w:p w:rsidR="005F20B5" w:rsidRPr="008659B8" w:rsidRDefault="005F20B5" w:rsidP="00B0721A">
            <w:pPr>
              <w:jc w:val="center"/>
              <w:rPr>
                <w:bCs/>
              </w:rPr>
            </w:pPr>
            <w:r w:rsidRPr="008659B8">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shd w:val="clear" w:color="auto" w:fill="auto"/>
          </w:tcPr>
          <w:p w:rsidR="005F20B5" w:rsidRPr="008659B8" w:rsidRDefault="005F20B5" w:rsidP="00FA5A0C">
            <w:pPr>
              <w:rPr>
                <w:bCs/>
              </w:rPr>
            </w:pPr>
          </w:p>
        </w:tc>
        <w:tc>
          <w:tcPr>
            <w:tcW w:w="1786" w:type="dxa"/>
            <w:vMerge w:val="restart"/>
            <w:tcBorders>
              <w:top w:val="single" w:sz="4" w:space="0" w:color="000000"/>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5F20B5"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5F20B5" w:rsidRPr="008659B8" w:rsidTr="00FA5A0C">
        <w:trPr>
          <w:trHeight w:val="559"/>
        </w:trPr>
        <w:tc>
          <w:tcPr>
            <w:tcW w:w="2355" w:type="dxa"/>
            <w:vMerge/>
            <w:tcBorders>
              <w:lef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Cs/>
              </w:rPr>
              <w:t>13</w:t>
            </w:r>
          </w:p>
          <w:p w:rsidR="005F20B5" w:rsidRPr="008659B8" w:rsidRDefault="005F20B5" w:rsidP="00B0721A">
            <w:pPr>
              <w:jc w:val="both"/>
              <w:rPr>
                <w:b/>
              </w:rPr>
            </w:pPr>
          </w:p>
        </w:tc>
        <w:tc>
          <w:tcPr>
            <w:tcW w:w="9117"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jc w:val="both"/>
              <w:rPr>
                <w:bCs/>
              </w:rPr>
            </w:pPr>
            <w:r w:rsidRPr="008659B8">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099" w:type="dxa"/>
            <w:tcBorders>
              <w:top w:val="single" w:sz="4" w:space="0" w:color="000000"/>
              <w:left w:val="single" w:sz="4" w:space="0" w:color="000000"/>
              <w:bottom w:val="single" w:sz="4" w:space="0" w:color="auto"/>
            </w:tcBorders>
            <w:shd w:val="clear" w:color="auto" w:fill="auto"/>
          </w:tcPr>
          <w:p w:rsidR="005F20B5"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A5A0C" w:rsidRPr="008659B8" w:rsidTr="00FA5A0C">
        <w:trPr>
          <w:trHeight w:val="259"/>
        </w:trPr>
        <w:tc>
          <w:tcPr>
            <w:tcW w:w="2355" w:type="dxa"/>
            <w:vMerge/>
            <w:tcBorders>
              <w:left w:val="single" w:sz="4" w:space="0" w:color="000000"/>
            </w:tcBorders>
            <w:shd w:val="clear" w:color="auto" w:fill="auto"/>
          </w:tcPr>
          <w:p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shd w:val="clear" w:color="auto" w:fill="auto"/>
          </w:tcPr>
          <w:p w:rsidR="00FA5A0C" w:rsidRPr="008659B8" w:rsidRDefault="00FA5A0C" w:rsidP="00B0721A">
            <w:pPr>
              <w:jc w:val="both"/>
            </w:pPr>
            <w:r w:rsidRPr="008659B8">
              <w:rPr>
                <w:b/>
                <w:bCs/>
                <w:i/>
              </w:rPr>
              <w:t>Практическая работа 5</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left w:val="single" w:sz="4" w:space="0" w:color="auto"/>
              <w:right w:val="single" w:sz="4" w:space="0" w:color="000000"/>
            </w:tcBorders>
            <w:shd w:val="clear" w:color="auto" w:fill="auto"/>
          </w:tcPr>
          <w:p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rsidTr="00FA5A0C">
        <w:trPr>
          <w:trHeight w:val="277"/>
        </w:trPr>
        <w:tc>
          <w:tcPr>
            <w:tcW w:w="2355" w:type="dxa"/>
            <w:vMerge/>
            <w:tcBorders>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14</w:t>
            </w:r>
          </w:p>
        </w:tc>
        <w:tc>
          <w:tcPr>
            <w:tcW w:w="9117" w:type="dxa"/>
            <w:tcBorders>
              <w:top w:val="single" w:sz="4" w:space="0" w:color="000000"/>
              <w:left w:val="single" w:sz="4" w:space="0" w:color="000000"/>
              <w:bottom w:val="single" w:sz="4" w:space="0" w:color="000000"/>
              <w:right w:val="single" w:sz="4" w:space="0" w:color="auto"/>
            </w:tcBorders>
            <w:shd w:val="clear" w:color="auto" w:fill="auto"/>
          </w:tcPr>
          <w:p w:rsidR="005F20B5" w:rsidRPr="008659B8" w:rsidRDefault="005F20B5" w:rsidP="00B0721A">
            <w:pPr>
              <w:jc w:val="both"/>
              <w:rPr>
                <w:bCs/>
              </w:rPr>
            </w:pPr>
            <w:r w:rsidRPr="008659B8">
              <w:t>Загрязнение водоемов и пути охраны водных ресурсов</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5F20B5"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left w:val="single" w:sz="4" w:space="0" w:color="auto"/>
              <w:bottom w:val="single" w:sz="4" w:space="0" w:color="000000"/>
              <w:right w:val="single" w:sz="4" w:space="0" w:color="000000"/>
            </w:tcBorders>
            <w:shd w:val="clear" w:color="auto" w:fill="auto"/>
          </w:tcPr>
          <w:p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rsidTr="00FA5A0C">
        <w:trPr>
          <w:trHeight w:val="223"/>
        </w:trPr>
        <w:tc>
          <w:tcPr>
            <w:tcW w:w="2355" w:type="dxa"/>
            <w:vMerge w:val="restart"/>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8659B8">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rsidR="00F65670" w:rsidRPr="008659B8" w:rsidRDefault="00F65670" w:rsidP="00B0721A">
            <w:pPr>
              <w:jc w:val="both"/>
              <w:rPr>
                <w:bCs/>
              </w:rPr>
            </w:pPr>
            <w:r w:rsidRPr="008659B8">
              <w:rPr>
                <w:bCs/>
              </w:rPr>
              <w:t>Содержание учебного материала</w:t>
            </w:r>
          </w:p>
        </w:tc>
        <w:tc>
          <w:tcPr>
            <w:tcW w:w="1099" w:type="dxa"/>
            <w:vMerge w:val="restart"/>
            <w:tcBorders>
              <w:top w:val="single" w:sz="4" w:space="0" w:color="auto"/>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65670"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65670" w:rsidRPr="008659B8" w:rsidTr="005F20B5">
        <w:trPr>
          <w:trHeight w:val="322"/>
        </w:trPr>
        <w:tc>
          <w:tcPr>
            <w:tcW w:w="2355" w:type="dxa"/>
            <w:vMerge/>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F65670" w:rsidRPr="008659B8" w:rsidRDefault="00F65670"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15</w:t>
            </w:r>
          </w:p>
        </w:tc>
        <w:tc>
          <w:tcPr>
            <w:tcW w:w="9117" w:type="dxa"/>
            <w:tcBorders>
              <w:top w:val="single" w:sz="4" w:space="0" w:color="000000"/>
              <w:left w:val="single" w:sz="4" w:space="0" w:color="000000"/>
              <w:bottom w:val="single" w:sz="4" w:space="0" w:color="000000"/>
            </w:tcBorders>
            <w:shd w:val="clear" w:color="auto" w:fill="auto"/>
          </w:tcPr>
          <w:p w:rsidR="00F65670" w:rsidRPr="008659B8" w:rsidRDefault="00F65670" w:rsidP="00FA5A0C">
            <w:pPr>
              <w:jc w:val="both"/>
              <w:rPr>
                <w:bCs/>
              </w:rPr>
            </w:pPr>
            <w:r w:rsidRPr="008659B8">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r w:rsidR="005F20B5" w:rsidRPr="008659B8">
              <w:t xml:space="preserve"> Экологические проблемы. Принципы рационального природопользования. Перспективы развития энергетики</w:t>
            </w:r>
            <w:r w:rsidR="00FA5A0C">
              <w:t>.</w:t>
            </w:r>
          </w:p>
        </w:tc>
        <w:tc>
          <w:tcPr>
            <w:tcW w:w="1099" w:type="dxa"/>
            <w:vMerge/>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E22C5A" w:rsidRPr="008659B8" w:rsidTr="005F20B5">
        <w:trPr>
          <w:trHeight w:val="322"/>
        </w:trPr>
        <w:tc>
          <w:tcPr>
            <w:tcW w:w="2355" w:type="dxa"/>
            <w:tcBorders>
              <w:top w:val="single" w:sz="4" w:space="0" w:color="000000"/>
              <w:left w:val="single" w:sz="4" w:space="0" w:color="000000"/>
              <w:bottom w:val="single" w:sz="4" w:space="0" w:color="000000"/>
            </w:tcBorders>
            <w:shd w:val="clear" w:color="auto" w:fill="auto"/>
          </w:tcPr>
          <w:p w:rsidR="00E22C5A" w:rsidRPr="008659B8" w:rsidRDefault="00E22C5A" w:rsidP="00B0721A">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rsidR="00E22C5A" w:rsidRPr="008659B8" w:rsidRDefault="00E22C5A"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16</w:t>
            </w:r>
          </w:p>
        </w:tc>
        <w:tc>
          <w:tcPr>
            <w:tcW w:w="9117" w:type="dxa"/>
            <w:tcBorders>
              <w:top w:val="single" w:sz="4" w:space="0" w:color="000000"/>
              <w:left w:val="single" w:sz="4" w:space="0" w:color="000000"/>
              <w:bottom w:val="single" w:sz="4" w:space="0" w:color="000000"/>
            </w:tcBorders>
            <w:shd w:val="clear" w:color="auto" w:fill="auto"/>
          </w:tcPr>
          <w:p w:rsidR="00E22C5A" w:rsidRDefault="00E22C5A" w:rsidP="00B0721A">
            <w:pPr>
              <w:jc w:val="both"/>
              <w:rPr>
                <w:bCs/>
              </w:rPr>
            </w:pPr>
            <w:r>
              <w:rPr>
                <w:bCs/>
              </w:rPr>
              <w:t>Контрольная работа</w:t>
            </w:r>
          </w:p>
        </w:tc>
        <w:tc>
          <w:tcPr>
            <w:tcW w:w="1099" w:type="dxa"/>
            <w:tcBorders>
              <w:top w:val="single" w:sz="4" w:space="0" w:color="000000"/>
              <w:left w:val="single" w:sz="4" w:space="0" w:color="000000"/>
              <w:bottom w:val="single" w:sz="4" w:space="0" w:color="000000"/>
            </w:tcBorders>
            <w:shd w:val="clear" w:color="auto" w:fill="auto"/>
          </w:tcPr>
          <w:p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Pr>
          <w:p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rsidTr="00B0721A">
        <w:trPr>
          <w:trHeight w:val="543"/>
        </w:trPr>
        <w:tc>
          <w:tcPr>
            <w:tcW w:w="2355" w:type="dxa"/>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shd w:val="clear" w:color="auto" w:fill="auto"/>
          </w:tcPr>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8659B8">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shd w:val="clear" w:color="auto" w:fill="auto"/>
          </w:tcPr>
          <w:p w:rsidR="00F65670" w:rsidRPr="008659B8" w:rsidRDefault="00F65670" w:rsidP="00B0721A"/>
          <w:p w:rsidR="00F65670" w:rsidRPr="008659B8" w:rsidRDefault="00F65670" w:rsidP="00047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t>3</w:t>
            </w:r>
            <w:r w:rsidR="00047AED">
              <w:t>6</w:t>
            </w:r>
          </w:p>
        </w:tc>
      </w:tr>
    </w:tbl>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rsidR="008659B8" w:rsidRPr="008659B8" w:rsidRDefault="008659B8" w:rsidP="008659B8">
      <w:pPr>
        <w:ind w:left="1353"/>
        <w:jc w:val="center"/>
        <w:rPr>
          <w:b/>
          <w:bCs/>
        </w:rPr>
      </w:pPr>
      <w:r w:rsidRPr="008659B8">
        <w:rPr>
          <w:b/>
          <w:bCs/>
        </w:rPr>
        <w:lastRenderedPageBreak/>
        <w:t>3. УСЛОВИЯ РЕАЛИЗАЦИИ ПРОГРАММЫ УЧЕБНОЙ ДИСЦИПЛИНЫ</w:t>
      </w:r>
    </w:p>
    <w:p w:rsidR="008659B8" w:rsidRPr="008659B8" w:rsidRDefault="008659B8" w:rsidP="008659B8">
      <w:pPr>
        <w:ind w:firstLine="709"/>
        <w:jc w:val="both"/>
        <w:rPr>
          <w:b/>
          <w:bCs/>
        </w:rPr>
      </w:pPr>
      <w:r w:rsidRPr="008659B8">
        <w:rPr>
          <w:b/>
          <w:bCs/>
        </w:rPr>
        <w:t>3.1. Для реализации программы учебной дисциплины должны быть предусмотрены следующие специальные помещения:</w:t>
      </w:r>
    </w:p>
    <w:p w:rsidR="008659B8" w:rsidRPr="008659B8" w:rsidRDefault="008659B8" w:rsidP="008659B8">
      <w:pPr>
        <w:ind w:firstLine="709"/>
        <w:jc w:val="both"/>
        <w:rPr>
          <w:bCs/>
        </w:rPr>
      </w:pPr>
      <w:r w:rsidRPr="008659B8">
        <w:rPr>
          <w:bCs/>
        </w:rPr>
        <w:t xml:space="preserve">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w:t>
      </w:r>
      <w:proofErr w:type="spellStart"/>
      <w:r w:rsidRPr="008659B8">
        <w:rPr>
          <w:bCs/>
        </w:rPr>
        <w:t>Microsoft</w:t>
      </w:r>
      <w:proofErr w:type="spellEnd"/>
      <w:r w:rsidRPr="008659B8">
        <w:rPr>
          <w:bCs/>
        </w:rPr>
        <w:t xml:space="preserve"> </w:t>
      </w:r>
      <w:proofErr w:type="spellStart"/>
      <w:r w:rsidRPr="008659B8">
        <w:rPr>
          <w:bCs/>
        </w:rPr>
        <w:t>Off</w:t>
      </w:r>
      <w:r w:rsidR="00B0721A">
        <w:rPr>
          <w:bCs/>
        </w:rPr>
        <w:t>ice</w:t>
      </w:r>
      <w:proofErr w:type="spellEnd"/>
      <w:r w:rsidR="00B0721A">
        <w:rPr>
          <w:bCs/>
        </w:rPr>
        <w:t>, мультимедийным проектором с</w:t>
      </w:r>
      <w:r w:rsidRPr="008659B8">
        <w:rPr>
          <w:bCs/>
        </w:rPr>
        <w:t xml:space="preserve"> экраном.</w:t>
      </w:r>
    </w:p>
    <w:p w:rsidR="008659B8" w:rsidRPr="008659B8" w:rsidRDefault="008659B8" w:rsidP="00B0721A">
      <w:pPr>
        <w:jc w:val="both"/>
      </w:pPr>
    </w:p>
    <w:p w:rsidR="00B0721A" w:rsidRPr="00594EAC" w:rsidRDefault="008659B8" w:rsidP="00B072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8659B8">
        <w:rPr>
          <w:b/>
        </w:rPr>
        <w:t>3.2.</w:t>
      </w:r>
      <w:r w:rsidR="00B0721A" w:rsidRPr="00B0721A">
        <w:rPr>
          <w:b/>
          <w:szCs w:val="28"/>
        </w:rPr>
        <w:t xml:space="preserve"> </w:t>
      </w:r>
      <w:r w:rsidR="00B0721A" w:rsidRPr="00594EAC">
        <w:rPr>
          <w:b/>
          <w:szCs w:val="28"/>
        </w:rPr>
        <w:t>Информационное обеспечение обучения</w:t>
      </w:r>
    </w:p>
    <w:p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Перечень учебных изданий, Интернет-ресурсов, дополнительной литературы</w:t>
      </w:r>
    </w:p>
    <w:p w:rsidR="00B0721A" w:rsidRPr="00594EAC"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r w:rsidRPr="00B609A9">
        <w:rPr>
          <w:bCs/>
          <w:szCs w:val="28"/>
          <w:u w:val="single"/>
        </w:rPr>
        <w:t>Основная литература</w:t>
      </w:r>
    </w:p>
    <w:p w:rsidR="008659B8" w:rsidRPr="008659B8" w:rsidRDefault="008659B8" w:rsidP="008659B8">
      <w:pPr>
        <w:ind w:firstLine="709"/>
        <w:jc w:val="both"/>
        <w:rPr>
          <w:b/>
        </w:rPr>
      </w:pPr>
    </w:p>
    <w:p w:rsidR="008659B8" w:rsidRPr="008659B8" w:rsidRDefault="008659B8" w:rsidP="008659B8">
      <w:pPr>
        <w:ind w:firstLine="709"/>
        <w:jc w:val="both"/>
        <w:rPr>
          <w:bCs/>
        </w:rPr>
      </w:pPr>
      <w:r w:rsidRPr="008659B8">
        <w:rPr>
          <w:bCs/>
        </w:rPr>
        <w:t>1. Кузнецов Л. М.  Экологические основы природопользования: учебник для среднего профессионального образования / Л. М. Кузнецов, А. Ю. </w:t>
      </w:r>
      <w:proofErr w:type="spellStart"/>
      <w:r w:rsidRPr="008659B8">
        <w:rPr>
          <w:bCs/>
        </w:rPr>
        <w:t>Шмыков</w:t>
      </w:r>
      <w:proofErr w:type="spellEnd"/>
      <w:r w:rsidRPr="008659B8">
        <w:rPr>
          <w:bCs/>
        </w:rPr>
        <w:t xml:space="preserve">; под редакцией В. Е. Курочкина. — Москва: Издательство </w:t>
      </w:r>
      <w:proofErr w:type="spellStart"/>
      <w:r w:rsidRPr="008659B8">
        <w:rPr>
          <w:bCs/>
        </w:rPr>
        <w:t>Юрайт</w:t>
      </w:r>
      <w:proofErr w:type="spellEnd"/>
      <w:r w:rsidRPr="008659B8">
        <w:rPr>
          <w:bCs/>
        </w:rPr>
        <w:t>, 2021. — 304 с.</w:t>
      </w:r>
    </w:p>
    <w:p w:rsidR="008659B8" w:rsidRPr="008659B8" w:rsidRDefault="008659B8" w:rsidP="008659B8">
      <w:pPr>
        <w:ind w:firstLine="709"/>
        <w:jc w:val="both"/>
        <w:rPr>
          <w:bCs/>
        </w:rPr>
      </w:pPr>
      <w:r w:rsidRPr="008659B8">
        <w:rPr>
          <w:bCs/>
        </w:rPr>
        <w:t>2. Астафьева О. Е.  Экологические основы природопользования: учебник для среднего профессионального образования / О. Е. Астафьева, А. А. Авраменко, А. В. </w:t>
      </w:r>
      <w:proofErr w:type="spellStart"/>
      <w:r w:rsidRPr="008659B8">
        <w:rPr>
          <w:bCs/>
        </w:rPr>
        <w:t>Питрюк</w:t>
      </w:r>
      <w:proofErr w:type="spellEnd"/>
      <w:r w:rsidRPr="008659B8">
        <w:rPr>
          <w:bCs/>
        </w:rPr>
        <w:t xml:space="preserve">. — Москва: Издательство </w:t>
      </w:r>
      <w:proofErr w:type="spellStart"/>
      <w:r w:rsidRPr="008659B8">
        <w:rPr>
          <w:bCs/>
        </w:rPr>
        <w:t>Юрайт</w:t>
      </w:r>
      <w:proofErr w:type="spellEnd"/>
      <w:r w:rsidRPr="008659B8">
        <w:rPr>
          <w:bCs/>
        </w:rPr>
        <w:t>, 2021. — 354 с.</w:t>
      </w:r>
    </w:p>
    <w:p w:rsidR="008659B8" w:rsidRPr="008659B8" w:rsidRDefault="008659B8" w:rsidP="008659B8">
      <w:pPr>
        <w:ind w:firstLine="709"/>
        <w:jc w:val="both"/>
        <w:rPr>
          <w:bCs/>
        </w:rPr>
      </w:pPr>
      <w:r w:rsidRPr="008659B8">
        <w:rPr>
          <w:bCs/>
        </w:rPr>
        <w:t xml:space="preserve">3. Корытный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8659B8">
        <w:rPr>
          <w:bCs/>
        </w:rPr>
        <w:t>испр</w:t>
      </w:r>
      <w:proofErr w:type="spellEnd"/>
      <w:r w:rsidRPr="008659B8">
        <w:rPr>
          <w:bCs/>
        </w:rPr>
        <w:t xml:space="preserve">. и доп. — Москва: Издательство </w:t>
      </w:r>
      <w:proofErr w:type="spellStart"/>
      <w:r w:rsidRPr="008659B8">
        <w:rPr>
          <w:bCs/>
        </w:rPr>
        <w:t>Юрайт</w:t>
      </w:r>
      <w:proofErr w:type="spellEnd"/>
      <w:r w:rsidRPr="008659B8">
        <w:rPr>
          <w:bCs/>
        </w:rPr>
        <w:t>, 2021. — 377 с.</w:t>
      </w:r>
    </w:p>
    <w:p w:rsidR="008659B8" w:rsidRPr="008659B8" w:rsidRDefault="008659B8" w:rsidP="008659B8">
      <w:pPr>
        <w:ind w:firstLine="709"/>
        <w:jc w:val="both"/>
        <w:rPr>
          <w:bCs/>
        </w:rPr>
      </w:pPr>
      <w:r w:rsidRPr="008659B8">
        <w:rPr>
          <w:bCs/>
        </w:rPr>
        <w:t xml:space="preserve">4. </w:t>
      </w:r>
      <w:proofErr w:type="spellStart"/>
      <w:r w:rsidRPr="008659B8">
        <w:rPr>
          <w:bCs/>
        </w:rPr>
        <w:t>Хван</w:t>
      </w:r>
      <w:proofErr w:type="spellEnd"/>
      <w:r w:rsidRPr="008659B8">
        <w:rPr>
          <w:bCs/>
        </w:rPr>
        <w:t xml:space="preserve"> Т. А.  Экологические основы природопользования: учебник для среднего профессионального образования / Т. А. </w:t>
      </w:r>
      <w:proofErr w:type="spellStart"/>
      <w:r w:rsidRPr="008659B8">
        <w:rPr>
          <w:bCs/>
        </w:rPr>
        <w:t>Хван</w:t>
      </w:r>
      <w:proofErr w:type="spellEnd"/>
      <w:r w:rsidRPr="008659B8">
        <w:rPr>
          <w:bCs/>
        </w:rPr>
        <w:t xml:space="preserve">. — 6-е изд., </w:t>
      </w:r>
      <w:proofErr w:type="spellStart"/>
      <w:r w:rsidRPr="008659B8">
        <w:rPr>
          <w:bCs/>
        </w:rPr>
        <w:t>перераб</w:t>
      </w:r>
      <w:proofErr w:type="spellEnd"/>
      <w:r w:rsidRPr="008659B8">
        <w:rPr>
          <w:bCs/>
        </w:rPr>
        <w:t xml:space="preserve">. и доп. — Москва: Издательство </w:t>
      </w:r>
      <w:proofErr w:type="spellStart"/>
      <w:r w:rsidRPr="008659B8">
        <w:rPr>
          <w:bCs/>
        </w:rPr>
        <w:t>Юрайт</w:t>
      </w:r>
      <w:proofErr w:type="spellEnd"/>
      <w:r w:rsidRPr="008659B8">
        <w:rPr>
          <w:bCs/>
        </w:rPr>
        <w:t>, 2021. — 253 с.</w:t>
      </w:r>
    </w:p>
    <w:p w:rsidR="008659B8" w:rsidRPr="008659B8" w:rsidRDefault="008659B8" w:rsidP="008659B8">
      <w:pPr>
        <w:ind w:firstLine="709"/>
        <w:jc w:val="both"/>
        <w:rPr>
          <w:bCs/>
        </w:rPr>
      </w:pPr>
      <w:r w:rsidRPr="008659B8">
        <w:rPr>
          <w:bCs/>
        </w:rPr>
        <w:t xml:space="preserve">5. Гальперин М. В. Экологические основы природопользования: учебник / М.В. Гальперин. — 2-е изд., </w:t>
      </w:r>
      <w:proofErr w:type="spellStart"/>
      <w:r w:rsidRPr="008659B8">
        <w:rPr>
          <w:bCs/>
        </w:rPr>
        <w:t>испр</w:t>
      </w:r>
      <w:proofErr w:type="spellEnd"/>
      <w:r w:rsidRPr="008659B8">
        <w:rPr>
          <w:bCs/>
        </w:rPr>
        <w:t>. — Москва: ИНФРА-М, 2021. — 256 с.</w:t>
      </w:r>
    </w:p>
    <w:p w:rsidR="008659B8" w:rsidRPr="008659B8" w:rsidRDefault="008659B8" w:rsidP="008659B8">
      <w:pPr>
        <w:ind w:firstLine="709"/>
        <w:jc w:val="both"/>
        <w:rPr>
          <w:bCs/>
        </w:rPr>
      </w:pPr>
      <w:r w:rsidRPr="008659B8">
        <w:rPr>
          <w:bCs/>
        </w:rPr>
        <w:t xml:space="preserve">6. </w:t>
      </w:r>
      <w:proofErr w:type="spellStart"/>
      <w:r w:rsidRPr="008659B8">
        <w:rPr>
          <w:bCs/>
        </w:rPr>
        <w:t>Хандогина</w:t>
      </w:r>
      <w:proofErr w:type="spellEnd"/>
      <w:r w:rsidRPr="008659B8">
        <w:rPr>
          <w:bCs/>
        </w:rPr>
        <w:t xml:space="preserve"> Е. К. Экологические основы природопользования: учебное пособие / Е.К. </w:t>
      </w:r>
      <w:proofErr w:type="spellStart"/>
      <w:r w:rsidRPr="008659B8">
        <w:rPr>
          <w:bCs/>
        </w:rPr>
        <w:t>Хандогина</w:t>
      </w:r>
      <w:proofErr w:type="spellEnd"/>
      <w:r w:rsidRPr="008659B8">
        <w:rPr>
          <w:bCs/>
        </w:rPr>
        <w:t xml:space="preserve">, Н.А. Герасимова, А.В. </w:t>
      </w:r>
      <w:proofErr w:type="spellStart"/>
      <w:r w:rsidRPr="008659B8">
        <w:rPr>
          <w:bCs/>
        </w:rPr>
        <w:t>Хандогина</w:t>
      </w:r>
      <w:proofErr w:type="spellEnd"/>
      <w:r w:rsidRPr="008659B8">
        <w:rPr>
          <w:bCs/>
        </w:rPr>
        <w:t xml:space="preserve">; под общ. ред. Е.К. </w:t>
      </w:r>
      <w:proofErr w:type="spellStart"/>
      <w:r w:rsidRPr="008659B8">
        <w:rPr>
          <w:bCs/>
        </w:rPr>
        <w:t>Хандогиной</w:t>
      </w:r>
      <w:proofErr w:type="spellEnd"/>
      <w:r w:rsidRPr="008659B8">
        <w:rPr>
          <w:bCs/>
        </w:rPr>
        <w:t>. — 2-е изд. — Москва: ФОРУМ: ИНФРА-М, 2021. — 160 с. </w:t>
      </w:r>
    </w:p>
    <w:p w:rsidR="008659B8" w:rsidRPr="008659B8" w:rsidRDefault="008659B8" w:rsidP="008659B8">
      <w:pPr>
        <w:ind w:firstLine="709"/>
        <w:jc w:val="both"/>
        <w:rPr>
          <w:bCs/>
        </w:rPr>
      </w:pPr>
    </w:p>
    <w:p w:rsidR="00B0721A" w:rsidRPr="00B0721A" w:rsidRDefault="00B0721A" w:rsidP="00B0721A">
      <w:pPr>
        <w:shd w:val="clear" w:color="auto" w:fill="FFFFFF"/>
        <w:tabs>
          <w:tab w:val="left" w:pos="1033"/>
        </w:tabs>
        <w:spacing w:line="276" w:lineRule="auto"/>
        <w:jc w:val="both"/>
        <w:rPr>
          <w:bCs/>
          <w:color w:val="000000"/>
          <w:spacing w:val="-14"/>
          <w:szCs w:val="28"/>
          <w:u w:val="single"/>
        </w:rPr>
      </w:pPr>
      <w:r w:rsidRPr="00B0721A">
        <w:rPr>
          <w:bCs/>
          <w:color w:val="000000"/>
          <w:spacing w:val="-14"/>
          <w:szCs w:val="28"/>
          <w:u w:val="single"/>
        </w:rPr>
        <w:t>Интернет-ресурсы</w:t>
      </w:r>
    </w:p>
    <w:p w:rsidR="008A71B2" w:rsidRDefault="008A71B2" w:rsidP="00B0721A">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Всероссийское общество охраны природы</w:t>
      </w:r>
      <w:r w:rsidRPr="00470FD7">
        <w:rPr>
          <w:bCs/>
        </w:rPr>
        <w:t xml:space="preserve">. [Электронный ресурс] / Режим доступа:  </w:t>
      </w:r>
      <w:hyperlink r:id="rId11" w:history="1">
        <w:r w:rsidRPr="009B1FA2">
          <w:rPr>
            <w:rFonts w:eastAsia="Arial Unicode MS"/>
            <w:u w:val="single"/>
            <w:lang w:eastAsia="en-US"/>
          </w:rPr>
          <w:t>https://voop.spb.ru/</w:t>
        </w:r>
      </w:hyperlink>
      <w:r w:rsidRPr="00470FD7">
        <w:rPr>
          <w:bCs/>
        </w:rPr>
        <w:t xml:space="preserve"> (дата обращения </w:t>
      </w:r>
      <w:r>
        <w:rPr>
          <w:bCs/>
        </w:rPr>
        <w:t>25.04.2024</w:t>
      </w:r>
      <w:r w:rsidRPr="00470FD7">
        <w:rPr>
          <w:bCs/>
        </w:rPr>
        <w:t>);</w:t>
      </w:r>
    </w:p>
    <w:p w:rsidR="008A71B2" w:rsidRDefault="008A71B2" w:rsidP="00B0721A">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Научно-популярный журнал «Экология и жизнь»</w:t>
      </w:r>
      <w:r w:rsidRPr="00470FD7">
        <w:rPr>
          <w:bCs/>
        </w:rPr>
        <w:t xml:space="preserve">. [Электронный ресурс] / Режим доступа:  </w:t>
      </w:r>
      <w:hyperlink r:id="rId12" w:history="1">
        <w:r w:rsidRPr="00274855">
          <w:rPr>
            <w:rFonts w:eastAsia="Arial Unicode MS"/>
            <w:u w:val="single"/>
            <w:lang w:val="en-US" w:eastAsia="en-US"/>
          </w:rPr>
          <w:t>http</w:t>
        </w:r>
        <w:r w:rsidRPr="00274855">
          <w:rPr>
            <w:rFonts w:eastAsia="Arial Unicode MS"/>
            <w:u w:val="single"/>
            <w:lang w:eastAsia="en-US"/>
          </w:rPr>
          <w:t>://</w:t>
        </w:r>
        <w:r w:rsidRPr="00274855">
          <w:rPr>
            <w:rFonts w:eastAsia="Arial Unicode MS"/>
            <w:u w:val="single"/>
            <w:lang w:val="en-US" w:eastAsia="en-US"/>
          </w:rPr>
          <w:t>www</w:t>
        </w:r>
        <w:r w:rsidRPr="00274855">
          <w:rPr>
            <w:rFonts w:eastAsia="Arial Unicode MS"/>
            <w:u w:val="single"/>
            <w:lang w:eastAsia="en-US"/>
          </w:rPr>
          <w:t>.</w:t>
        </w:r>
        <w:proofErr w:type="spellStart"/>
        <w:r w:rsidRPr="00274855">
          <w:rPr>
            <w:rFonts w:eastAsia="Arial Unicode MS"/>
            <w:u w:val="single"/>
            <w:lang w:val="en-US" w:eastAsia="en-US"/>
          </w:rPr>
          <w:t>ecolife</w:t>
        </w:r>
        <w:proofErr w:type="spellEnd"/>
        <w:r w:rsidRPr="00274855">
          <w:rPr>
            <w:rFonts w:eastAsia="Arial Unicode MS"/>
            <w:u w:val="single"/>
            <w:lang w:eastAsia="en-US"/>
          </w:rPr>
          <w:t>.</w:t>
        </w:r>
        <w:proofErr w:type="spellStart"/>
        <w:r w:rsidRPr="00274855">
          <w:rPr>
            <w:rFonts w:eastAsia="Arial Unicode MS"/>
            <w:u w:val="single"/>
            <w:lang w:val="en-US" w:eastAsia="en-US"/>
          </w:rPr>
          <w:t>ru</w:t>
        </w:r>
        <w:proofErr w:type="spellEnd"/>
        <w:r w:rsidRPr="00274855">
          <w:rPr>
            <w:rFonts w:eastAsia="Arial Unicode MS"/>
            <w:u w:val="single"/>
            <w:lang w:eastAsia="en-US"/>
          </w:rPr>
          <w:t>/</w:t>
        </w:r>
      </w:hyperlink>
      <w:r w:rsidRPr="00470FD7">
        <w:rPr>
          <w:bCs/>
        </w:rPr>
        <w:t xml:space="preserve"> (дата обращения </w:t>
      </w:r>
      <w:r>
        <w:rPr>
          <w:bCs/>
        </w:rPr>
        <w:t>25.04.2024</w:t>
      </w:r>
      <w:r w:rsidRPr="00470FD7">
        <w:rPr>
          <w:bCs/>
        </w:rPr>
        <w:t>);</w:t>
      </w:r>
    </w:p>
    <w:p w:rsidR="008A71B2" w:rsidRDefault="008A71B2" w:rsidP="00B0721A">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Электронная экологическая библиотека</w:t>
      </w:r>
      <w:r w:rsidRPr="00470FD7">
        <w:rPr>
          <w:bCs/>
        </w:rPr>
        <w:t xml:space="preserve">. [Электронный ресурс] / Режим доступа:  </w:t>
      </w:r>
      <w:r w:rsidRPr="009B1FA2">
        <w:rPr>
          <w:rFonts w:eastAsia="Arial Unicode MS"/>
          <w:u w:val="single"/>
          <w:lang w:eastAsia="en-US"/>
        </w:rPr>
        <w:t>https://ecology.aonb.ru/</w:t>
      </w:r>
      <w:r w:rsidRPr="00470FD7">
        <w:rPr>
          <w:bCs/>
        </w:rPr>
        <w:t xml:space="preserve"> (дата обращения </w:t>
      </w:r>
      <w:r>
        <w:rPr>
          <w:bCs/>
        </w:rPr>
        <w:t>25.04.2024</w:t>
      </w:r>
      <w:r w:rsidR="00862A69">
        <w:rPr>
          <w:bCs/>
        </w:rPr>
        <w:t>).</w:t>
      </w:r>
    </w:p>
    <w:p w:rsidR="008659B8" w:rsidRPr="008659B8" w:rsidRDefault="008659B8" w:rsidP="008659B8">
      <w:pPr>
        <w:ind w:firstLine="709"/>
        <w:jc w:val="both"/>
        <w:rPr>
          <w:bCs/>
        </w:rPr>
      </w:pPr>
    </w:p>
    <w:p w:rsidR="008659B8" w:rsidRPr="008659B8" w:rsidRDefault="008659B8" w:rsidP="008659B8">
      <w:pPr>
        <w:suppressAutoHyphens w:val="0"/>
        <w:rPr>
          <w:b/>
          <w:bCs/>
        </w:rPr>
      </w:pPr>
      <w:r w:rsidRPr="008659B8">
        <w:rPr>
          <w:b/>
          <w:bCs/>
        </w:rPr>
        <w:br w:type="page"/>
      </w:r>
    </w:p>
    <w:p w:rsidR="008659B8" w:rsidRPr="008659B8" w:rsidRDefault="008659B8" w:rsidP="008659B8">
      <w:pPr>
        <w:contextualSpacing/>
        <w:jc w:val="center"/>
        <w:rPr>
          <w:b/>
        </w:rPr>
      </w:pPr>
      <w:r w:rsidRPr="008659B8">
        <w:rPr>
          <w:b/>
        </w:rPr>
        <w:lastRenderedPageBreak/>
        <w:t xml:space="preserve">4. КОНТРОЛЬ И ОЦЕНКА РЕЗУЛЬТАТОВ ОСВОЕНИЯ </w:t>
      </w:r>
      <w:r w:rsidRPr="008659B8">
        <w:rPr>
          <w:b/>
        </w:rPr>
        <w:br/>
        <w:t>УЧЕБНОЙ ДИСЦИПЛИНЫ</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4"/>
        <w:gridCol w:w="3118"/>
      </w:tblGrid>
      <w:tr w:rsidR="008659B8" w:rsidRPr="008659B8" w:rsidTr="00862A69">
        <w:tc>
          <w:tcPr>
            <w:tcW w:w="4678" w:type="dxa"/>
            <w:hideMark/>
          </w:tcPr>
          <w:p w:rsidR="008659B8" w:rsidRPr="008659B8" w:rsidRDefault="008659B8" w:rsidP="00862A69">
            <w:pPr>
              <w:jc w:val="center"/>
              <w:rPr>
                <w:bCs/>
                <w:i/>
                <w:kern w:val="32"/>
                <w:lang w:eastAsia="en-US"/>
              </w:rPr>
            </w:pPr>
            <w:r w:rsidRPr="008659B8">
              <w:rPr>
                <w:b/>
                <w:bCs/>
                <w:i/>
              </w:rPr>
              <w:t>Результаты обучения</w:t>
            </w:r>
          </w:p>
        </w:tc>
        <w:tc>
          <w:tcPr>
            <w:tcW w:w="2694" w:type="dxa"/>
            <w:hideMark/>
          </w:tcPr>
          <w:p w:rsidR="008659B8" w:rsidRPr="008659B8" w:rsidRDefault="008659B8" w:rsidP="00B0721A">
            <w:pPr>
              <w:jc w:val="center"/>
              <w:rPr>
                <w:bCs/>
                <w:i/>
                <w:kern w:val="32"/>
                <w:lang w:eastAsia="en-US"/>
              </w:rPr>
            </w:pPr>
            <w:r w:rsidRPr="008659B8">
              <w:rPr>
                <w:b/>
                <w:bCs/>
                <w:i/>
              </w:rPr>
              <w:t>Критерии оценки</w:t>
            </w:r>
          </w:p>
        </w:tc>
        <w:tc>
          <w:tcPr>
            <w:tcW w:w="3118" w:type="dxa"/>
          </w:tcPr>
          <w:p w:rsidR="008659B8" w:rsidRPr="008659B8" w:rsidRDefault="008659B8" w:rsidP="00B0721A">
            <w:pPr>
              <w:jc w:val="center"/>
              <w:rPr>
                <w:bCs/>
                <w:i/>
                <w:kern w:val="32"/>
                <w:lang w:eastAsia="en-US"/>
              </w:rPr>
            </w:pPr>
            <w:r w:rsidRPr="008659B8">
              <w:rPr>
                <w:b/>
                <w:bCs/>
                <w:i/>
              </w:rPr>
              <w:t>Методы оценки</w:t>
            </w:r>
          </w:p>
        </w:tc>
      </w:tr>
      <w:tr w:rsidR="008659B8" w:rsidRPr="008659B8" w:rsidTr="00862A69">
        <w:tc>
          <w:tcPr>
            <w:tcW w:w="4678" w:type="dxa"/>
            <w:hideMark/>
          </w:tcPr>
          <w:p w:rsidR="008659B8" w:rsidRPr="008659B8" w:rsidRDefault="008659B8" w:rsidP="00B0721A">
            <w:pPr>
              <w:jc w:val="center"/>
              <w:rPr>
                <w:b/>
                <w:bCs/>
                <w:i/>
                <w:kern w:val="32"/>
                <w:lang w:eastAsia="en-US"/>
              </w:rPr>
            </w:pPr>
            <w:r w:rsidRPr="008659B8">
              <w:rPr>
                <w:bCs/>
                <w:i/>
              </w:rPr>
              <w:t>Перечень знаний, осваиваемых в рамках дисциплины:</w:t>
            </w:r>
          </w:p>
          <w:p w:rsidR="008659B8" w:rsidRPr="008659B8" w:rsidRDefault="008659B8" w:rsidP="00B0721A">
            <w:r w:rsidRPr="008659B8">
              <w:t xml:space="preserve">- виды и классификацию природных ресурсов, условия устойчивого состояния экосистем; </w:t>
            </w:r>
          </w:p>
          <w:p w:rsidR="008659B8" w:rsidRPr="008659B8" w:rsidRDefault="008659B8" w:rsidP="00B0721A">
            <w:r w:rsidRPr="008659B8">
              <w:t xml:space="preserve">- задачи охраны окружающей среды, </w:t>
            </w:r>
            <w:proofErr w:type="spellStart"/>
            <w:r w:rsidRPr="008659B8">
              <w:t>природоресурсный</w:t>
            </w:r>
            <w:proofErr w:type="spellEnd"/>
            <w:r w:rsidRPr="008659B8">
              <w:t xml:space="preserve"> потенциал и охраняемые природные территории Российской Федерации; </w:t>
            </w:r>
          </w:p>
          <w:p w:rsidR="008659B8" w:rsidRPr="008659B8" w:rsidRDefault="008659B8" w:rsidP="00B0721A">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rsidR="008659B8" w:rsidRPr="008659B8" w:rsidRDefault="008659B8" w:rsidP="00B0721A">
            <w:r w:rsidRPr="008659B8">
              <w:t>- правовые основы, правила и нормы природопользования и экологической безопасности;</w:t>
            </w:r>
          </w:p>
          <w:p w:rsidR="008659B8" w:rsidRPr="008659B8" w:rsidRDefault="008659B8" w:rsidP="00B0721A">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694" w:type="dxa"/>
            <w:vMerge w:val="restart"/>
          </w:tcPr>
          <w:p w:rsidR="008659B8" w:rsidRPr="008659B8" w:rsidRDefault="008659B8" w:rsidP="00B0721A">
            <w:pPr>
              <w:jc w:val="center"/>
              <w:rPr>
                <w:bCs/>
                <w:i/>
              </w:rPr>
            </w:pPr>
            <w:r w:rsidRPr="008659B8">
              <w:rPr>
                <w:bCs/>
                <w:i/>
              </w:rPr>
              <w:t xml:space="preserve">Характеристики демонстрируемых знаний, которые </w:t>
            </w:r>
          </w:p>
          <w:p w:rsidR="008659B8" w:rsidRPr="008659B8" w:rsidRDefault="008659B8" w:rsidP="00B0721A">
            <w:pPr>
              <w:jc w:val="center"/>
              <w:rPr>
                <w:bCs/>
                <w:i/>
              </w:rPr>
            </w:pPr>
            <w:r w:rsidRPr="008659B8">
              <w:rPr>
                <w:bCs/>
                <w:i/>
              </w:rPr>
              <w:t xml:space="preserve">могут быть </w:t>
            </w:r>
          </w:p>
          <w:p w:rsidR="008659B8" w:rsidRPr="008659B8" w:rsidRDefault="008659B8" w:rsidP="00B0721A">
            <w:pPr>
              <w:jc w:val="center"/>
              <w:rPr>
                <w:bCs/>
                <w:i/>
              </w:rPr>
            </w:pPr>
            <w:r w:rsidRPr="008659B8">
              <w:rPr>
                <w:bCs/>
                <w:i/>
              </w:rPr>
              <w:t>проверены:</w:t>
            </w:r>
          </w:p>
          <w:p w:rsidR="008659B8" w:rsidRPr="008659B8" w:rsidRDefault="008659B8" w:rsidP="00B0721A">
            <w:pPr>
              <w:ind w:firstLine="709"/>
              <w:jc w:val="both"/>
              <w:rPr>
                <w:b/>
                <w:bCs/>
                <w:i/>
                <w:kern w:val="32"/>
                <w:lang w:eastAsia="en-US"/>
              </w:rPr>
            </w:pPr>
          </w:p>
          <w:p w:rsidR="008659B8" w:rsidRPr="008659B8" w:rsidRDefault="008659B8" w:rsidP="00B0721A">
            <w:pPr>
              <w:jc w:val="both"/>
              <w:rPr>
                <w:lang w:eastAsia="en-US"/>
              </w:rPr>
            </w:pPr>
            <w:r w:rsidRPr="008659B8">
              <w:rPr>
                <w:lang w:eastAsia="en-US"/>
              </w:rPr>
              <w:t>-уровень освоения учебного материала;</w:t>
            </w:r>
          </w:p>
          <w:p w:rsidR="008659B8" w:rsidRPr="008659B8" w:rsidRDefault="008659B8" w:rsidP="00B0721A">
            <w:pPr>
              <w:jc w:val="both"/>
              <w:rPr>
                <w:lang w:eastAsia="en-US"/>
              </w:rPr>
            </w:pPr>
          </w:p>
          <w:p w:rsidR="008659B8" w:rsidRPr="008659B8" w:rsidRDefault="008659B8" w:rsidP="00B0721A">
            <w:pPr>
              <w:jc w:val="both"/>
              <w:rPr>
                <w:lang w:eastAsia="en-US"/>
              </w:rPr>
            </w:pPr>
            <w:r w:rsidRPr="008659B8">
              <w:rPr>
                <w:lang w:eastAsia="en-US"/>
              </w:rPr>
              <w:t>-умение использовать теоретические знания и практические умения при выполнении профессиональных задач;</w:t>
            </w:r>
          </w:p>
          <w:p w:rsidR="008659B8" w:rsidRPr="008659B8" w:rsidRDefault="008659B8" w:rsidP="00B0721A">
            <w:pPr>
              <w:jc w:val="both"/>
              <w:rPr>
                <w:lang w:eastAsia="en-US"/>
              </w:rPr>
            </w:pPr>
          </w:p>
          <w:p w:rsidR="008659B8" w:rsidRPr="008659B8" w:rsidRDefault="008659B8" w:rsidP="00B0721A">
            <w:pPr>
              <w:widowControl w:val="0"/>
              <w:shd w:val="clear" w:color="auto" w:fill="FFFFFF"/>
              <w:tabs>
                <w:tab w:val="left" w:pos="426"/>
              </w:tabs>
              <w:jc w:val="both"/>
              <w:rPr>
                <w:lang w:eastAsia="en-US"/>
              </w:rPr>
            </w:pPr>
            <w:r w:rsidRPr="008659B8">
              <w:rPr>
                <w:lang w:eastAsia="en-US"/>
              </w:rPr>
              <w:t>-уровень сформированности общих компетенций.</w:t>
            </w:r>
          </w:p>
        </w:tc>
        <w:tc>
          <w:tcPr>
            <w:tcW w:w="3118" w:type="dxa"/>
            <w:vMerge w:val="restart"/>
          </w:tcPr>
          <w:p w:rsidR="008659B8" w:rsidRPr="008659B8" w:rsidRDefault="008659B8" w:rsidP="00B0721A">
            <w:pPr>
              <w:jc w:val="center"/>
              <w:rPr>
                <w:bCs/>
                <w:i/>
              </w:rPr>
            </w:pPr>
            <w:r w:rsidRPr="008659B8">
              <w:rPr>
                <w:bCs/>
                <w:i/>
              </w:rPr>
              <w:t>Какими процедурами</w:t>
            </w:r>
          </w:p>
          <w:p w:rsidR="008659B8" w:rsidRPr="008659B8" w:rsidRDefault="008659B8" w:rsidP="00B0721A">
            <w:pPr>
              <w:jc w:val="center"/>
              <w:rPr>
                <w:bCs/>
                <w:i/>
              </w:rPr>
            </w:pPr>
            <w:r w:rsidRPr="008659B8">
              <w:rPr>
                <w:bCs/>
                <w:i/>
              </w:rPr>
              <w:t>производится оценка:</w:t>
            </w:r>
          </w:p>
          <w:p w:rsidR="008659B8" w:rsidRPr="008659B8" w:rsidRDefault="008659B8" w:rsidP="00B0721A">
            <w:pPr>
              <w:jc w:val="center"/>
              <w:rPr>
                <w:lang w:eastAsia="en-US"/>
              </w:rPr>
            </w:pPr>
          </w:p>
          <w:p w:rsidR="008659B8" w:rsidRPr="008659B8" w:rsidRDefault="008659B8" w:rsidP="00B0721A">
            <w:r w:rsidRPr="008659B8">
              <w:t>-</w:t>
            </w:r>
            <w:r w:rsidR="00862A69">
              <w:t xml:space="preserve"> </w:t>
            </w:r>
            <w:r w:rsidRPr="008659B8">
              <w:t>фронтальный опрос;</w:t>
            </w:r>
          </w:p>
          <w:p w:rsidR="008659B8" w:rsidRPr="008659B8" w:rsidRDefault="008659B8" w:rsidP="00B0721A"/>
          <w:p w:rsidR="008659B8" w:rsidRPr="008659B8" w:rsidRDefault="008659B8" w:rsidP="00B0721A"/>
          <w:p w:rsidR="008659B8" w:rsidRPr="008659B8" w:rsidRDefault="008659B8" w:rsidP="00B0721A">
            <w:r w:rsidRPr="008659B8">
              <w:t>-</w:t>
            </w:r>
            <w:r w:rsidR="00862A69">
              <w:t xml:space="preserve"> </w:t>
            </w:r>
            <w:r w:rsidRPr="008659B8">
              <w:t>тесты по темам;</w:t>
            </w:r>
          </w:p>
          <w:p w:rsidR="008659B8" w:rsidRPr="008659B8" w:rsidRDefault="008659B8" w:rsidP="00B0721A"/>
          <w:p w:rsidR="008659B8" w:rsidRPr="008659B8" w:rsidRDefault="008659B8" w:rsidP="00B0721A"/>
          <w:p w:rsidR="008659B8" w:rsidRPr="008659B8" w:rsidRDefault="008659B8" w:rsidP="00B0721A">
            <w:pPr>
              <w:widowControl w:val="0"/>
              <w:tabs>
                <w:tab w:val="left" w:pos="426"/>
              </w:tabs>
              <w:ind w:right="57"/>
              <w:jc w:val="both"/>
              <w:rPr>
                <w:lang w:eastAsia="en-US"/>
              </w:rPr>
            </w:pPr>
            <w:r w:rsidRPr="008659B8">
              <w:t>-</w:t>
            </w:r>
            <w:r w:rsidR="00862A69">
              <w:t xml:space="preserve"> </w:t>
            </w:r>
            <w:r w:rsidRPr="008659B8">
              <w:t>экспертное наблюдение выполнения практических работ.</w:t>
            </w:r>
          </w:p>
        </w:tc>
      </w:tr>
      <w:tr w:rsidR="008659B8" w:rsidRPr="008659B8" w:rsidTr="00862A69">
        <w:trPr>
          <w:trHeight w:val="4496"/>
        </w:trPr>
        <w:tc>
          <w:tcPr>
            <w:tcW w:w="4678" w:type="dxa"/>
            <w:hideMark/>
          </w:tcPr>
          <w:p w:rsidR="008659B8" w:rsidRPr="008659B8" w:rsidRDefault="008659B8" w:rsidP="00B0721A">
            <w:pPr>
              <w:jc w:val="center"/>
              <w:rPr>
                <w:b/>
                <w:bCs/>
                <w:i/>
                <w:kern w:val="32"/>
                <w:lang w:eastAsia="en-US"/>
              </w:rPr>
            </w:pPr>
            <w:r w:rsidRPr="008659B8">
              <w:rPr>
                <w:bCs/>
                <w:i/>
              </w:rPr>
              <w:t>Перечень умений, осваиваемых в рамках дисциплины:</w:t>
            </w:r>
          </w:p>
          <w:p w:rsidR="008659B8" w:rsidRPr="008659B8" w:rsidRDefault="008659B8" w:rsidP="00B0721A">
            <w:r w:rsidRPr="008659B8">
              <w:t xml:space="preserve">- анализировать и прогнозировать экологические последствия различных видов производственной деятельности; </w:t>
            </w:r>
          </w:p>
          <w:p w:rsidR="008659B8" w:rsidRPr="008659B8" w:rsidRDefault="008659B8" w:rsidP="00B0721A">
            <w:r w:rsidRPr="008659B8">
              <w:t xml:space="preserve">- анализировать причины возникновения экологических аварий и катастроф; </w:t>
            </w:r>
          </w:p>
          <w:p w:rsidR="008659B8" w:rsidRPr="008659B8" w:rsidRDefault="008659B8" w:rsidP="00B0721A">
            <w:r w:rsidRPr="008659B8">
              <w:t xml:space="preserve">- выбирать методы, технологии и аппараты утилизации газовых выбросов, стоков, твердых отходов; </w:t>
            </w:r>
          </w:p>
          <w:p w:rsidR="008659B8" w:rsidRPr="008659B8" w:rsidRDefault="008659B8" w:rsidP="00B0721A">
            <w:r w:rsidRPr="008659B8">
              <w:t xml:space="preserve">- определять экологическую пригодность выпускаемой продукции; </w:t>
            </w:r>
          </w:p>
          <w:p w:rsidR="008659B8" w:rsidRPr="008659B8" w:rsidRDefault="008659B8" w:rsidP="00B0721A">
            <w:pPr>
              <w:widowControl w:val="0"/>
              <w:tabs>
                <w:tab w:val="left" w:pos="337"/>
              </w:tabs>
              <w:ind w:right="57"/>
              <w:jc w:val="both"/>
              <w:rPr>
                <w:lang w:eastAsia="en-US"/>
              </w:rPr>
            </w:pPr>
            <w:r w:rsidRPr="008659B8">
              <w:t>-  оценивать состояние экологии окружающей среды на производственном объекте.</w:t>
            </w:r>
          </w:p>
        </w:tc>
        <w:tc>
          <w:tcPr>
            <w:tcW w:w="2694" w:type="dxa"/>
            <w:vMerge/>
            <w:vAlign w:val="center"/>
            <w:hideMark/>
          </w:tcPr>
          <w:p w:rsidR="008659B8" w:rsidRPr="008659B8" w:rsidRDefault="008659B8" w:rsidP="00B0721A">
            <w:pPr>
              <w:widowControl w:val="0"/>
              <w:tabs>
                <w:tab w:val="left" w:pos="426"/>
              </w:tabs>
              <w:ind w:right="57"/>
              <w:jc w:val="center"/>
              <w:rPr>
                <w:lang w:eastAsia="en-US"/>
              </w:rPr>
            </w:pPr>
          </w:p>
        </w:tc>
        <w:tc>
          <w:tcPr>
            <w:tcW w:w="3118" w:type="dxa"/>
            <w:vMerge/>
            <w:vAlign w:val="center"/>
          </w:tcPr>
          <w:p w:rsidR="008659B8" w:rsidRPr="008659B8" w:rsidRDefault="008659B8" w:rsidP="00B0721A">
            <w:pPr>
              <w:widowControl w:val="0"/>
              <w:tabs>
                <w:tab w:val="left" w:pos="426"/>
              </w:tabs>
              <w:ind w:right="57"/>
              <w:jc w:val="center"/>
              <w:rPr>
                <w:lang w:eastAsia="en-US"/>
              </w:rPr>
            </w:pPr>
          </w:p>
        </w:tc>
      </w:tr>
    </w:tbl>
    <w:p w:rsidR="000D4E9D" w:rsidRPr="008659B8" w:rsidRDefault="000D4E9D" w:rsidP="00862A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B0721A">
      <w:footerReference w:type="default" r:id="rId13"/>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5A0C" w:rsidRDefault="00FA5A0C">
      <w:r>
        <w:separator/>
      </w:r>
    </w:p>
  </w:endnote>
  <w:endnote w:type="continuationSeparator" w:id="0">
    <w:p w:rsidR="00FA5A0C" w:rsidRDefault="00FA5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A0C" w:rsidRDefault="00B24870">
    <w:pPr>
      <w:pStyle w:val="a7"/>
      <w:ind w:right="360"/>
    </w:pPr>
    <w:r>
      <w:pict>
        <v:shapetype id="_x0000_t202" coordsize="21600,21600" o:spt="202" path="m,l,21600r21600,l21600,xe">
          <v:stroke joinstyle="miter"/>
          <v:path gradientshapeok="t" o:connecttype="rect"/>
        </v:shapetype>
        <v:shape id="_x0000_s2052" type="#_x0000_t202" style="position:absolute;margin-left:546.75pt;margin-top:.05pt;width:6pt;height:13.75pt;z-index:251657728;mso-wrap-distance-left:0;mso-wrap-distance-right:0;mso-position-horizontal-relative:page" stroked="f">
          <v:fill opacity="0" color2="black"/>
          <v:textbox style="mso-next-textbox:#_x0000_s2052" inset="0,0,0,0">
            <w:txbxContent>
              <w:p w:rsidR="00FA5A0C" w:rsidRDefault="00FA5A0C">
                <w:pPr>
                  <w:pStyle w:val="a7"/>
                </w:pPr>
                <w:r>
                  <w:rPr>
                    <w:rStyle w:val="a3"/>
                  </w:rPr>
                  <w:fldChar w:fldCharType="begin"/>
                </w:r>
                <w:r>
                  <w:rPr>
                    <w:rStyle w:val="a3"/>
                  </w:rPr>
                  <w:instrText xml:space="preserve"> PAGE </w:instrText>
                </w:r>
                <w:r>
                  <w:rPr>
                    <w:rStyle w:val="a3"/>
                  </w:rPr>
                  <w:fldChar w:fldCharType="separate"/>
                </w:r>
                <w:r>
                  <w:rPr>
                    <w:rStyle w:val="a3"/>
                    <w:noProof/>
                  </w:rPr>
                  <w:t>6</w:t>
                </w:r>
                <w:r>
                  <w:rPr>
                    <w:rStyle w:val="a3"/>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A0C" w:rsidRDefault="00B24870">
    <w:pPr>
      <w:pStyle w:val="a7"/>
      <w:ind w:right="360"/>
    </w:pPr>
    <w:r>
      <w:pict>
        <v:shapetype id="_x0000_t202" coordsize="21600,21600" o:spt="202" path="m,l,21600r21600,l21600,xe">
          <v:stroke joinstyle="miter"/>
          <v:path gradientshapeok="t" o:connecttype="rect"/>
        </v:shapetype>
        <v:shape id="_x0000_s2053" type="#_x0000_t202" style="position:absolute;margin-left:779.15pt;margin-top:.05pt;width:6pt;height:13.75pt;z-index:251658752;mso-wrap-distance-left:0;mso-wrap-distance-right:0;mso-position-horizontal-relative:page" stroked="f">
          <v:fill opacity="0" color2="black"/>
          <v:textbox style="mso-next-textbox:#_x0000_s2053" inset="0,0,0,0">
            <w:txbxContent>
              <w:p w:rsidR="00FA5A0C" w:rsidRDefault="00FA5A0C">
                <w:pPr>
                  <w:pStyle w:val="a7"/>
                </w:pPr>
                <w:r>
                  <w:rPr>
                    <w:rStyle w:val="a3"/>
                  </w:rPr>
                  <w:fldChar w:fldCharType="begin"/>
                </w:r>
                <w:r>
                  <w:rPr>
                    <w:rStyle w:val="a3"/>
                  </w:rPr>
                  <w:instrText xml:space="preserve"> PAGE </w:instrText>
                </w:r>
                <w:r>
                  <w:rPr>
                    <w:rStyle w:val="a3"/>
                  </w:rPr>
                  <w:fldChar w:fldCharType="separate"/>
                </w:r>
                <w:r w:rsidR="00E22C5A">
                  <w:rPr>
                    <w:rStyle w:val="a3"/>
                    <w:noProof/>
                  </w:rPr>
                  <w:t>6</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A0C" w:rsidRDefault="00B24870">
    <w:pPr>
      <w:pStyle w:val="a7"/>
      <w:ind w:right="360"/>
    </w:pPr>
    <w:r>
      <w:pict>
        <v:shapetype id="_x0000_t202" coordsize="21600,21600" o:spt="202" path="m,l,21600r21600,l21600,xe">
          <v:stroke joinstyle="miter"/>
          <v:path gradientshapeok="t" o:connecttype="rect"/>
        </v:shapetype>
        <v:shape id="_x0000_s2057" type="#_x0000_t202" style="position:absolute;margin-left:540.75pt;margin-top:.05pt;width:12pt;height:13.75pt;z-index:251660800;mso-wrap-distance-left:0;mso-wrap-distance-right:0;mso-position-horizontal-relative:page" stroked="f">
          <v:fill opacity="0" color2="black"/>
          <v:textbox inset="0,0,0,0">
            <w:txbxContent>
              <w:p w:rsidR="00FA5A0C" w:rsidRDefault="00FA5A0C">
                <w:pPr>
                  <w:pStyle w:val="a7"/>
                </w:pPr>
                <w:r>
                  <w:rPr>
                    <w:rStyle w:val="a3"/>
                  </w:rPr>
                  <w:fldChar w:fldCharType="begin"/>
                </w:r>
                <w:r>
                  <w:rPr>
                    <w:rStyle w:val="a3"/>
                  </w:rPr>
                  <w:instrText xml:space="preserve"> PAGE </w:instrText>
                </w:r>
                <w:r>
                  <w:rPr>
                    <w:rStyle w:val="a3"/>
                  </w:rPr>
                  <w:fldChar w:fldCharType="separate"/>
                </w:r>
                <w:r w:rsidR="00E22C5A">
                  <w:rPr>
                    <w:rStyle w:val="a3"/>
                    <w:noProof/>
                  </w:rPr>
                  <w:t>7</w:t>
                </w:r>
                <w:r>
                  <w:rPr>
                    <w:rStyle w:val="a3"/>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5A0C" w:rsidRDefault="00FA5A0C">
      <w:r>
        <w:separator/>
      </w:r>
    </w:p>
  </w:footnote>
  <w:footnote w:type="continuationSeparator" w:id="0">
    <w:p w:rsidR="00FA5A0C" w:rsidRDefault="00FA5A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47AED"/>
    <w:rsid w:val="00054F98"/>
    <w:rsid w:val="00062CA8"/>
    <w:rsid w:val="00065C05"/>
    <w:rsid w:val="000964F4"/>
    <w:rsid w:val="000D4E9D"/>
    <w:rsid w:val="001207FC"/>
    <w:rsid w:val="00136E30"/>
    <w:rsid w:val="00146A2A"/>
    <w:rsid w:val="0016797F"/>
    <w:rsid w:val="00172849"/>
    <w:rsid w:val="001F35B3"/>
    <w:rsid w:val="002464E5"/>
    <w:rsid w:val="0025274A"/>
    <w:rsid w:val="00264D37"/>
    <w:rsid w:val="00275064"/>
    <w:rsid w:val="0027558F"/>
    <w:rsid w:val="002A05BD"/>
    <w:rsid w:val="00312116"/>
    <w:rsid w:val="00362072"/>
    <w:rsid w:val="0036277D"/>
    <w:rsid w:val="003A3F8E"/>
    <w:rsid w:val="003C1580"/>
    <w:rsid w:val="003C1D13"/>
    <w:rsid w:val="003C2F75"/>
    <w:rsid w:val="003F558D"/>
    <w:rsid w:val="004212A3"/>
    <w:rsid w:val="00461587"/>
    <w:rsid w:val="00465599"/>
    <w:rsid w:val="00496605"/>
    <w:rsid w:val="004C7A94"/>
    <w:rsid w:val="004F4DFA"/>
    <w:rsid w:val="00505305"/>
    <w:rsid w:val="005205BE"/>
    <w:rsid w:val="005330E6"/>
    <w:rsid w:val="005457AB"/>
    <w:rsid w:val="00580DEB"/>
    <w:rsid w:val="005A18FB"/>
    <w:rsid w:val="005D42DC"/>
    <w:rsid w:val="005F20B5"/>
    <w:rsid w:val="006B0210"/>
    <w:rsid w:val="006B147C"/>
    <w:rsid w:val="006E2C4C"/>
    <w:rsid w:val="006F4C1C"/>
    <w:rsid w:val="00762B6F"/>
    <w:rsid w:val="00770E6B"/>
    <w:rsid w:val="0078133C"/>
    <w:rsid w:val="007D7EE8"/>
    <w:rsid w:val="0081157A"/>
    <w:rsid w:val="00821BB5"/>
    <w:rsid w:val="00862A69"/>
    <w:rsid w:val="00863FB0"/>
    <w:rsid w:val="008659B8"/>
    <w:rsid w:val="008A71B2"/>
    <w:rsid w:val="008C0DFA"/>
    <w:rsid w:val="008D1B67"/>
    <w:rsid w:val="009321C4"/>
    <w:rsid w:val="0099110B"/>
    <w:rsid w:val="009F0568"/>
    <w:rsid w:val="00A201F6"/>
    <w:rsid w:val="00A218C4"/>
    <w:rsid w:val="00A76437"/>
    <w:rsid w:val="00AC4526"/>
    <w:rsid w:val="00AF132F"/>
    <w:rsid w:val="00B0721A"/>
    <w:rsid w:val="00B24870"/>
    <w:rsid w:val="00B24DA2"/>
    <w:rsid w:val="00B84438"/>
    <w:rsid w:val="00BA7205"/>
    <w:rsid w:val="00BA79A4"/>
    <w:rsid w:val="00BE2592"/>
    <w:rsid w:val="00C62DCD"/>
    <w:rsid w:val="00C65D87"/>
    <w:rsid w:val="00CE379C"/>
    <w:rsid w:val="00D11CFD"/>
    <w:rsid w:val="00D1534A"/>
    <w:rsid w:val="00D705E0"/>
    <w:rsid w:val="00D77EFA"/>
    <w:rsid w:val="00D83447"/>
    <w:rsid w:val="00D8408E"/>
    <w:rsid w:val="00D97CC1"/>
    <w:rsid w:val="00DC7B90"/>
    <w:rsid w:val="00DE37E1"/>
    <w:rsid w:val="00E22C5A"/>
    <w:rsid w:val="00E33C2C"/>
    <w:rsid w:val="00E81308"/>
    <w:rsid w:val="00EE0944"/>
    <w:rsid w:val="00EE5076"/>
    <w:rsid w:val="00F11F7A"/>
    <w:rsid w:val="00F333EA"/>
    <w:rsid w:val="00F43F22"/>
    <w:rsid w:val="00F62A62"/>
    <w:rsid w:val="00F65670"/>
    <w:rsid w:val="00F71A8D"/>
    <w:rsid w:val="00FA5A0C"/>
    <w:rsid w:val="00FB5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oNotEmbedSmartTags/>
  <w:decimalSymbol w:val=","/>
  <w:listSeparator w:val=";"/>
  <w14:docId w14:val="361F0E75"/>
  <w15:docId w15:val="{73F9A880-39AF-4B6F-874B-8B5C7913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 w:type="paragraph" w:styleId="af9">
    <w:name w:val="List Paragraph"/>
    <w:basedOn w:val="a"/>
    <w:uiPriority w:val="34"/>
    <w:qFormat/>
    <w:rsid w:val="00B072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lif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op.sp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90629-C2F5-468A-9015-28217BE98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1632</Words>
  <Characters>9309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7</cp:revision>
  <cp:lastPrinted>2014-01-21T12:32:00Z</cp:lastPrinted>
  <dcterms:created xsi:type="dcterms:W3CDTF">2024-04-24T08:54:00Z</dcterms:created>
  <dcterms:modified xsi:type="dcterms:W3CDTF">2024-05-31T10:05:00Z</dcterms:modified>
</cp:coreProperties>
</file>