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7F2EAA0" w14:textId="77777777"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14:anchorId="636714DF" wp14:editId="0498A57A">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14:paraId="5D1FAACE"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14:paraId="22E880E5" w14:textId="2656ADCD" w:rsidR="003A3F8E" w:rsidRPr="008659B8" w:rsidRDefault="00F22376" w:rsidP="003A3F8E">
      <w:pPr>
        <w:pStyle w:val="ad"/>
        <w:ind w:left="1701"/>
        <w:rPr>
          <w:rFonts w:ascii="Times New Roman" w:hAnsi="Times New Roman"/>
          <w:b w:val="0"/>
          <w:szCs w:val="24"/>
        </w:rPr>
      </w:pPr>
      <w:r>
        <w:rPr>
          <w:rFonts w:ascii="Times New Roman" w:hAnsi="Times New Roman"/>
          <w:b w:val="0"/>
          <w:szCs w:val="24"/>
        </w:rPr>
        <w:t>ПЕТРОЗАВОДСКИЙ КООПЕРАТИВНЫЙ</w:t>
      </w:r>
      <w:r w:rsidR="003A3F8E" w:rsidRPr="008659B8">
        <w:rPr>
          <w:rFonts w:ascii="Times New Roman" w:hAnsi="Times New Roman"/>
          <w:b w:val="0"/>
          <w:szCs w:val="24"/>
        </w:rPr>
        <w:t xml:space="preserve"> ТЕХНИКУМ</w:t>
      </w:r>
    </w:p>
    <w:p w14:paraId="4CA5A5C9"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14:paraId="73E9733D"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185660 Республика Карелия г. Петрозаводск, пр. Первомайский, 1-А,</w:t>
      </w:r>
    </w:p>
    <w:p w14:paraId="5DF6D0C3"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тел./факс (8-814 -2) 78-05-21, E-</w:t>
      </w:r>
      <w:proofErr w:type="spellStart"/>
      <w:r w:rsidRPr="00F22376">
        <w:rPr>
          <w:rFonts w:ascii="Times New Roman" w:hAnsi="Times New Roman"/>
          <w:b w:val="0"/>
          <w:szCs w:val="24"/>
        </w:rPr>
        <w:t>mail</w:t>
      </w:r>
      <w:proofErr w:type="spellEnd"/>
      <w:r w:rsidRPr="00F22376">
        <w:rPr>
          <w:rFonts w:ascii="Times New Roman" w:hAnsi="Times New Roman"/>
          <w:b w:val="0"/>
          <w:szCs w:val="24"/>
        </w:rPr>
        <w:t xml:space="preserve">: </w:t>
      </w:r>
      <w:r w:rsidRPr="00F22376">
        <w:rPr>
          <w:rFonts w:ascii="Times New Roman" w:hAnsi="Times New Roman"/>
          <w:b w:val="0"/>
          <w:szCs w:val="24"/>
          <w:lang w:val="en-US"/>
        </w:rPr>
        <w:t>main</w:t>
      </w:r>
      <w:r w:rsidRPr="00F22376">
        <w:rPr>
          <w:rFonts w:ascii="Times New Roman" w:hAnsi="Times New Roman"/>
          <w:b w:val="0"/>
          <w:szCs w:val="24"/>
        </w:rPr>
        <w:t>@koopteh10.ru</w:t>
      </w:r>
    </w:p>
    <w:p w14:paraId="60B3AE5E"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 xml:space="preserve">ОКОПО 01728471, ОГРН 1021000534488, </w:t>
      </w:r>
    </w:p>
    <w:p w14:paraId="68352AB5"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ИНН 1001020548, КПП 100101001</w:t>
      </w:r>
    </w:p>
    <w:p w14:paraId="306A448D" w14:textId="69C634EE" w:rsidR="003A3F8E" w:rsidRPr="008659B8" w:rsidRDefault="003A3F8E" w:rsidP="00F22376">
      <w:pPr>
        <w:pStyle w:val="ad"/>
        <w:ind w:left="1701"/>
        <w:rPr>
          <w:rFonts w:ascii="Times New Roman" w:hAnsi="Times New Roman"/>
          <w:b w:val="0"/>
          <w:szCs w:val="24"/>
        </w:rPr>
      </w:pPr>
    </w:p>
    <w:p w14:paraId="77D49FB3" w14:textId="77777777" w:rsidR="003A3F8E" w:rsidRPr="008659B8" w:rsidRDefault="00A7448D" w:rsidP="00F65670">
      <w:pPr>
        <w:pStyle w:val="ad"/>
        <w:ind w:left="1080"/>
        <w:rPr>
          <w:rFonts w:ascii="Times New Roman" w:hAnsi="Times New Roman"/>
          <w:b w:val="0"/>
          <w:caps/>
          <w:szCs w:val="24"/>
        </w:rPr>
      </w:pPr>
      <w:r>
        <w:rPr>
          <w:rFonts w:ascii="Times New Roman" w:hAnsi="Times New Roman"/>
          <w:szCs w:val="24"/>
        </w:rPr>
        <w:pict w14:anchorId="6F10F376">
          <v:line id="Line 6" o:spid="_x0000_s2057"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32FF84FF" w14:textId="77777777" w:rsidR="00F65670" w:rsidRPr="008659B8" w:rsidRDefault="00F65670" w:rsidP="00F65670">
      <w:pPr>
        <w:pStyle w:val="ad"/>
        <w:ind w:left="1080"/>
        <w:rPr>
          <w:rFonts w:ascii="Times New Roman" w:hAnsi="Times New Roman"/>
          <w:b w:val="0"/>
          <w:caps/>
          <w:szCs w:val="24"/>
        </w:rPr>
      </w:pPr>
    </w:p>
    <w:p w14:paraId="0F9E04EE" w14:textId="77777777" w:rsidR="00F65670" w:rsidRPr="008659B8" w:rsidRDefault="00F65670" w:rsidP="00F65670">
      <w:pPr>
        <w:pStyle w:val="ad"/>
        <w:ind w:left="1080"/>
        <w:rPr>
          <w:rFonts w:ascii="Times New Roman" w:hAnsi="Times New Roman"/>
          <w:b w:val="0"/>
          <w:caps/>
          <w:szCs w:val="24"/>
        </w:rPr>
      </w:pPr>
    </w:p>
    <w:p w14:paraId="3C2FCD37" w14:textId="77777777" w:rsidR="00F65670" w:rsidRPr="008659B8" w:rsidRDefault="00F65670" w:rsidP="00F65670">
      <w:pPr>
        <w:pStyle w:val="ad"/>
        <w:ind w:left="1080"/>
        <w:rPr>
          <w:rFonts w:ascii="Times New Roman" w:hAnsi="Times New Roman"/>
          <w:b w:val="0"/>
          <w:caps/>
          <w:szCs w:val="24"/>
        </w:rPr>
      </w:pPr>
    </w:p>
    <w:p w14:paraId="10E09E03" w14:textId="77777777" w:rsidR="00F65670" w:rsidRPr="008659B8" w:rsidRDefault="00F65670" w:rsidP="00F65670">
      <w:pPr>
        <w:pStyle w:val="ad"/>
        <w:ind w:left="1080"/>
        <w:rPr>
          <w:rFonts w:ascii="Times New Roman" w:hAnsi="Times New Roman"/>
          <w:b w:val="0"/>
          <w:caps/>
          <w:szCs w:val="24"/>
        </w:rPr>
      </w:pPr>
    </w:p>
    <w:p w14:paraId="141A8334" w14:textId="77777777" w:rsidR="00F65670" w:rsidRDefault="00F65670" w:rsidP="00F65670">
      <w:pPr>
        <w:pStyle w:val="ad"/>
        <w:ind w:left="1080"/>
        <w:rPr>
          <w:rFonts w:ascii="Times New Roman" w:hAnsi="Times New Roman"/>
          <w:b w:val="0"/>
          <w:caps/>
          <w:szCs w:val="24"/>
        </w:rPr>
      </w:pPr>
    </w:p>
    <w:p w14:paraId="58281883" w14:textId="77777777" w:rsidR="008659B8" w:rsidRDefault="008659B8" w:rsidP="00F65670">
      <w:pPr>
        <w:pStyle w:val="ad"/>
        <w:ind w:left="1080"/>
        <w:rPr>
          <w:rFonts w:ascii="Times New Roman" w:hAnsi="Times New Roman"/>
          <w:b w:val="0"/>
          <w:caps/>
          <w:szCs w:val="24"/>
        </w:rPr>
      </w:pPr>
    </w:p>
    <w:p w14:paraId="15414364" w14:textId="77777777" w:rsidR="008659B8" w:rsidRDefault="008659B8" w:rsidP="00F65670">
      <w:pPr>
        <w:pStyle w:val="ad"/>
        <w:ind w:left="1080"/>
        <w:rPr>
          <w:rFonts w:ascii="Times New Roman" w:hAnsi="Times New Roman"/>
          <w:b w:val="0"/>
          <w:caps/>
          <w:szCs w:val="24"/>
        </w:rPr>
      </w:pPr>
    </w:p>
    <w:p w14:paraId="03C31917" w14:textId="77777777" w:rsidR="008659B8" w:rsidRPr="008659B8" w:rsidRDefault="008659B8" w:rsidP="00F65670">
      <w:pPr>
        <w:pStyle w:val="ad"/>
        <w:ind w:left="1080"/>
        <w:rPr>
          <w:rFonts w:ascii="Times New Roman" w:hAnsi="Times New Roman"/>
          <w:b w:val="0"/>
          <w:caps/>
          <w:szCs w:val="24"/>
        </w:rPr>
      </w:pPr>
    </w:p>
    <w:p w14:paraId="6EA63EF3" w14:textId="77777777" w:rsidR="00F65670" w:rsidRPr="008659B8" w:rsidRDefault="00F65670" w:rsidP="00F65670">
      <w:pPr>
        <w:pStyle w:val="ad"/>
        <w:ind w:left="1080"/>
        <w:rPr>
          <w:rFonts w:ascii="Times New Roman" w:hAnsi="Times New Roman"/>
          <w:b w:val="0"/>
          <w:caps/>
          <w:szCs w:val="24"/>
        </w:rPr>
      </w:pPr>
    </w:p>
    <w:p w14:paraId="7AC9E7EF" w14:textId="77777777" w:rsidR="00F65670" w:rsidRPr="008659B8" w:rsidRDefault="00F65670" w:rsidP="00F65670">
      <w:pPr>
        <w:pStyle w:val="ad"/>
        <w:ind w:left="1080"/>
        <w:rPr>
          <w:rFonts w:ascii="Times New Roman" w:hAnsi="Times New Roman"/>
          <w:b w:val="0"/>
          <w:caps/>
          <w:szCs w:val="24"/>
        </w:rPr>
      </w:pPr>
    </w:p>
    <w:p w14:paraId="2ED3BF2D"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14:paraId="0C59E4DD"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14:paraId="6FAD98A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14:paraId="71C5F224" w14:textId="77777777"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14:paraId="51E74730" w14:textId="77777777" w:rsidR="003A3F8E" w:rsidRPr="008659B8" w:rsidRDefault="003A3F8E" w:rsidP="00B072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u w:val="single"/>
        </w:rPr>
      </w:pPr>
    </w:p>
    <w:p w14:paraId="30A2DCDF"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14:paraId="7300281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8659B8">
        <w:rPr>
          <w:b/>
        </w:rPr>
        <w:t>ЭКОЛОГИЧЕСКИЕ ОСНОВЫ ПРИРОДОПОЛЬЗОВАНИЯ</w:t>
      </w:r>
    </w:p>
    <w:p w14:paraId="680E9BFF"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14:paraId="138374E9" w14:textId="77777777" w:rsidR="003A3F8E" w:rsidRPr="008659B8" w:rsidRDefault="003A3F8E" w:rsidP="00B0721A">
      <w:pPr>
        <w:jc w:val="both"/>
      </w:pPr>
    </w:p>
    <w:p w14:paraId="3528B802" w14:textId="33D27F80" w:rsidR="003A3F8E" w:rsidRPr="008659B8" w:rsidRDefault="00B0721A" w:rsidP="003A3F8E">
      <w:pPr>
        <w:ind w:firstLine="708"/>
        <w:jc w:val="center"/>
      </w:pPr>
      <w:r>
        <w:t>по</w:t>
      </w:r>
      <w:r w:rsidR="003A3F8E" w:rsidRPr="008659B8">
        <w:t xml:space="preserve"> специальности</w:t>
      </w:r>
    </w:p>
    <w:p w14:paraId="7627E264" w14:textId="258488AF" w:rsidR="008C0DFA" w:rsidRPr="008659B8" w:rsidRDefault="003A3F8E" w:rsidP="008C0DFA">
      <w:pPr>
        <w:jc w:val="center"/>
        <w:rPr>
          <w:color w:val="000000"/>
        </w:rPr>
      </w:pPr>
      <w:r w:rsidRPr="008659B8">
        <w:br/>
      </w:r>
      <w:r w:rsidR="008C0DFA" w:rsidRPr="008659B8">
        <w:rPr>
          <w:color w:val="000000"/>
        </w:rPr>
        <w:t>09.02.</w:t>
      </w:r>
      <w:r w:rsidR="00930E42">
        <w:rPr>
          <w:color w:val="000000"/>
        </w:rPr>
        <w:t xml:space="preserve">06 </w:t>
      </w:r>
      <w:r w:rsidR="00930E42" w:rsidRPr="00930E42">
        <w:rPr>
          <w:color w:val="000000"/>
        </w:rPr>
        <w:t>Сетевое и системное администрирование</w:t>
      </w:r>
    </w:p>
    <w:p w14:paraId="732502F9"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14:paraId="6DEFF2FB" w14:textId="77777777" w:rsidR="003A3F8E" w:rsidRPr="008659B8" w:rsidRDefault="003A3F8E" w:rsidP="003A3F8E">
      <w:pPr>
        <w:ind w:firstLine="708"/>
        <w:jc w:val="center"/>
      </w:pPr>
    </w:p>
    <w:p w14:paraId="29497003" w14:textId="77777777" w:rsidR="003A3F8E" w:rsidRPr="008659B8" w:rsidRDefault="003A3F8E" w:rsidP="003A3F8E">
      <w:pPr>
        <w:ind w:firstLine="708"/>
        <w:jc w:val="both"/>
      </w:pPr>
    </w:p>
    <w:p w14:paraId="015ADB11" w14:textId="77777777" w:rsidR="003A3F8E" w:rsidRPr="008659B8" w:rsidRDefault="003A3F8E" w:rsidP="003A3F8E">
      <w:pPr>
        <w:widowControl w:val="0"/>
        <w:jc w:val="center"/>
      </w:pPr>
    </w:p>
    <w:p w14:paraId="1592C297" w14:textId="77777777" w:rsidR="003A3F8E" w:rsidRPr="008659B8" w:rsidRDefault="003A3F8E" w:rsidP="003A3F8E">
      <w:pPr>
        <w:widowControl w:val="0"/>
        <w:jc w:val="center"/>
      </w:pPr>
    </w:p>
    <w:p w14:paraId="3A3FE32A" w14:textId="77777777" w:rsidR="003A3F8E" w:rsidRPr="008659B8" w:rsidRDefault="003A3F8E" w:rsidP="003A3F8E">
      <w:pPr>
        <w:widowControl w:val="0"/>
        <w:jc w:val="center"/>
      </w:pPr>
    </w:p>
    <w:p w14:paraId="3FFA8C1A" w14:textId="77777777" w:rsidR="003A3F8E" w:rsidRPr="008659B8" w:rsidRDefault="003A3F8E" w:rsidP="003A3F8E">
      <w:pPr>
        <w:widowControl w:val="0"/>
        <w:jc w:val="center"/>
      </w:pPr>
    </w:p>
    <w:p w14:paraId="09DD8855" w14:textId="77777777" w:rsidR="003A3F8E" w:rsidRPr="008659B8" w:rsidRDefault="003A3F8E" w:rsidP="003A3F8E">
      <w:pPr>
        <w:widowControl w:val="0"/>
        <w:jc w:val="center"/>
      </w:pPr>
    </w:p>
    <w:p w14:paraId="12C3D1EA" w14:textId="77777777" w:rsidR="003A3F8E" w:rsidRPr="008659B8" w:rsidRDefault="003A3F8E" w:rsidP="003A3F8E">
      <w:pPr>
        <w:widowControl w:val="0"/>
        <w:jc w:val="center"/>
      </w:pPr>
    </w:p>
    <w:p w14:paraId="7D58B7D9" w14:textId="77777777" w:rsidR="003A3F8E" w:rsidRPr="008659B8" w:rsidRDefault="003A3F8E" w:rsidP="003A3F8E">
      <w:pPr>
        <w:widowControl w:val="0"/>
        <w:jc w:val="center"/>
      </w:pPr>
    </w:p>
    <w:p w14:paraId="4F9208BA" w14:textId="77777777" w:rsidR="003A3F8E" w:rsidRDefault="003A3F8E" w:rsidP="003A3F8E">
      <w:pPr>
        <w:widowControl w:val="0"/>
        <w:jc w:val="center"/>
      </w:pPr>
    </w:p>
    <w:p w14:paraId="30659C04" w14:textId="77777777" w:rsidR="00B0721A" w:rsidRDefault="00B0721A" w:rsidP="003A3F8E">
      <w:pPr>
        <w:widowControl w:val="0"/>
        <w:jc w:val="center"/>
      </w:pPr>
    </w:p>
    <w:p w14:paraId="451F1421" w14:textId="77777777" w:rsidR="00B0721A" w:rsidRDefault="00B0721A" w:rsidP="003A3F8E">
      <w:pPr>
        <w:widowControl w:val="0"/>
        <w:jc w:val="center"/>
      </w:pPr>
    </w:p>
    <w:p w14:paraId="54540530" w14:textId="77777777" w:rsidR="00B0721A" w:rsidRDefault="00B0721A" w:rsidP="003A3F8E">
      <w:pPr>
        <w:widowControl w:val="0"/>
        <w:jc w:val="center"/>
      </w:pPr>
    </w:p>
    <w:p w14:paraId="3657DC0D" w14:textId="77777777" w:rsidR="00B0721A" w:rsidRDefault="00B0721A" w:rsidP="003A3F8E">
      <w:pPr>
        <w:widowControl w:val="0"/>
        <w:jc w:val="center"/>
      </w:pPr>
    </w:p>
    <w:p w14:paraId="63A1C1DA" w14:textId="77777777" w:rsidR="00B0721A" w:rsidRDefault="00B0721A" w:rsidP="003A3F8E">
      <w:pPr>
        <w:widowControl w:val="0"/>
        <w:jc w:val="center"/>
      </w:pPr>
    </w:p>
    <w:p w14:paraId="4F96ADF3" w14:textId="77777777" w:rsidR="00B0721A" w:rsidRDefault="00B0721A" w:rsidP="003A3F8E">
      <w:pPr>
        <w:widowControl w:val="0"/>
        <w:jc w:val="center"/>
      </w:pPr>
    </w:p>
    <w:p w14:paraId="629C1060" w14:textId="77777777" w:rsidR="00B0721A" w:rsidRPr="008659B8" w:rsidRDefault="00B0721A" w:rsidP="003A3F8E">
      <w:pPr>
        <w:widowControl w:val="0"/>
        <w:jc w:val="center"/>
      </w:pPr>
    </w:p>
    <w:p w14:paraId="182D2F8F" w14:textId="77777777" w:rsidR="003A3F8E" w:rsidRPr="008659B8" w:rsidRDefault="003A3F8E" w:rsidP="003A3F8E">
      <w:pPr>
        <w:widowControl w:val="0"/>
        <w:jc w:val="center"/>
      </w:pPr>
    </w:p>
    <w:p w14:paraId="18863E05" w14:textId="1C59EDFF" w:rsidR="003A3F8E" w:rsidRPr="008659B8" w:rsidRDefault="003A3F8E" w:rsidP="003A3F8E">
      <w:pPr>
        <w:ind w:firstLine="708"/>
        <w:jc w:val="center"/>
      </w:pPr>
      <w:r w:rsidRPr="008659B8">
        <w:t xml:space="preserve">г. Петрозаводск, </w:t>
      </w:r>
      <w:r w:rsidR="00F65670" w:rsidRPr="008659B8">
        <w:t>202</w:t>
      </w:r>
      <w:r w:rsidR="00F22376">
        <w:t>6</w:t>
      </w:r>
    </w:p>
    <w:p w14:paraId="67124A22" w14:textId="4A8802BF" w:rsidR="00756B6D" w:rsidRDefault="00B24870" w:rsidP="003A3F8E">
      <w:pPr>
        <w:jc w:val="both"/>
        <w:rPr>
          <w:color w:val="000000"/>
        </w:rPr>
      </w:pPr>
      <w:r>
        <w:lastRenderedPageBreak/>
        <w:t>Рабочая п</w:t>
      </w:r>
      <w:r w:rsidR="003A3F8E" w:rsidRPr="008659B8">
        <w:t xml:space="preserve">рограмма </w:t>
      </w:r>
      <w:r>
        <w:t xml:space="preserve">(далее – программа) </w:t>
      </w:r>
      <w:r w:rsidR="003A3F8E" w:rsidRPr="008659B8">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00930E42" w:rsidRPr="008659B8">
        <w:rPr>
          <w:color w:val="000000"/>
        </w:rPr>
        <w:t>09.02.</w:t>
      </w:r>
      <w:r w:rsidR="00930E42">
        <w:rPr>
          <w:color w:val="000000"/>
        </w:rPr>
        <w:t xml:space="preserve">06 </w:t>
      </w:r>
      <w:r w:rsidR="00930E42" w:rsidRPr="00930E42">
        <w:rPr>
          <w:color w:val="000000"/>
        </w:rPr>
        <w:t>Сетевое и системное администрирование</w:t>
      </w:r>
      <w:r w:rsidR="00930E42">
        <w:rPr>
          <w:color w:val="000000"/>
        </w:rPr>
        <w:t>.</w:t>
      </w:r>
    </w:p>
    <w:p w14:paraId="340F504A" w14:textId="77777777" w:rsidR="00930E42" w:rsidRPr="008659B8" w:rsidRDefault="00930E42" w:rsidP="003A3F8E">
      <w:pPr>
        <w:jc w:val="both"/>
        <w:rPr>
          <w:bCs/>
        </w:rPr>
      </w:pPr>
    </w:p>
    <w:p w14:paraId="21C083C3"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718B85C9"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09867D5" w14:textId="58538316"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CB2460">
        <w:t>Ткач А.А.</w:t>
      </w:r>
      <w:r w:rsidR="00F43F22" w:rsidRPr="008659B8">
        <w:t xml:space="preserve">, </w:t>
      </w:r>
      <w:r w:rsidRPr="008659B8">
        <w:t>преподаватель ЧПОУ ПКТК</w:t>
      </w:r>
      <w:r w:rsidR="00B0721A">
        <w:t>.</w:t>
      </w:r>
    </w:p>
    <w:p w14:paraId="41D41AF0"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11A4AC0"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14:paraId="68B247E4" w14:textId="77777777"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A7CF31D" w14:textId="77777777" w:rsidR="00D1534A" w:rsidRPr="008659B8" w:rsidRDefault="00D1534A" w:rsidP="00D1534A">
      <w:pPr>
        <w:widowControl w:val="0"/>
        <w:tabs>
          <w:tab w:val="left" w:pos="0"/>
        </w:tabs>
        <w:ind w:firstLine="1440"/>
        <w:rPr>
          <w:vertAlign w:val="superscript"/>
        </w:rPr>
      </w:pPr>
    </w:p>
    <w:p w14:paraId="46875316" w14:textId="77777777" w:rsidR="00D1534A" w:rsidRPr="008659B8" w:rsidRDefault="00D1534A" w:rsidP="00D1534A">
      <w:pPr>
        <w:widowControl w:val="0"/>
        <w:tabs>
          <w:tab w:val="left" w:pos="0"/>
        </w:tabs>
        <w:ind w:firstLine="1440"/>
        <w:rPr>
          <w:vertAlign w:val="superscript"/>
        </w:rPr>
      </w:pPr>
    </w:p>
    <w:p w14:paraId="508B4BA2" w14:textId="77777777" w:rsidR="00D1534A" w:rsidRPr="008659B8" w:rsidRDefault="00D1534A" w:rsidP="00D1534A">
      <w:pPr>
        <w:widowControl w:val="0"/>
        <w:tabs>
          <w:tab w:val="left" w:pos="0"/>
        </w:tabs>
        <w:ind w:firstLine="1440"/>
        <w:rPr>
          <w:vertAlign w:val="superscript"/>
        </w:rPr>
      </w:pPr>
    </w:p>
    <w:p w14:paraId="0AE15B20" w14:textId="77777777" w:rsidR="00D1534A" w:rsidRPr="008659B8" w:rsidRDefault="00D1534A" w:rsidP="00D1534A">
      <w:pPr>
        <w:widowControl w:val="0"/>
        <w:tabs>
          <w:tab w:val="left" w:pos="0"/>
        </w:tabs>
        <w:ind w:firstLine="1440"/>
        <w:rPr>
          <w:vertAlign w:val="superscript"/>
        </w:rPr>
      </w:pPr>
    </w:p>
    <w:p w14:paraId="027182DE" w14:textId="77777777" w:rsidR="00D1534A" w:rsidRPr="008659B8" w:rsidRDefault="00D1534A" w:rsidP="00D1534A">
      <w:pPr>
        <w:widowControl w:val="0"/>
        <w:tabs>
          <w:tab w:val="left" w:pos="0"/>
        </w:tabs>
        <w:ind w:firstLine="1440"/>
        <w:rPr>
          <w:vertAlign w:val="superscript"/>
        </w:rPr>
      </w:pPr>
    </w:p>
    <w:p w14:paraId="57B62084" w14:textId="77777777" w:rsidR="00D1534A" w:rsidRPr="008659B8" w:rsidRDefault="00D1534A" w:rsidP="00D1534A">
      <w:pPr>
        <w:widowControl w:val="0"/>
        <w:tabs>
          <w:tab w:val="left" w:pos="0"/>
        </w:tabs>
        <w:ind w:firstLine="1440"/>
        <w:rPr>
          <w:vertAlign w:val="superscript"/>
        </w:rPr>
      </w:pPr>
    </w:p>
    <w:p w14:paraId="010A45B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02206AB3" w14:textId="77777777"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14:paraId="30AA0EE0"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14:paraId="07096F0C"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0FF5C504"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14:paraId="6293D546" w14:textId="0B99DE2E" w:rsidR="008659B8" w:rsidRPr="008659B8" w:rsidRDefault="00B24870" w:rsidP="008659B8">
      <w:pPr>
        <w:ind w:firstLine="709"/>
        <w:jc w:val="both"/>
      </w:pPr>
      <w:r>
        <w:t>Д</w:t>
      </w:r>
      <w:r w:rsidR="008659B8" w:rsidRPr="008659B8">
        <w:t xml:space="preserve">исциплина «Экологические основы природопользования» является частью математического и общего естественнонаучного цикла основной образовательной программы в соответствии с ФГОС по специальности </w:t>
      </w:r>
      <w:r w:rsidR="00930E42" w:rsidRPr="008659B8">
        <w:rPr>
          <w:color w:val="000000"/>
        </w:rPr>
        <w:t>09.02.</w:t>
      </w:r>
      <w:r w:rsidR="00930E42">
        <w:rPr>
          <w:color w:val="000000"/>
        </w:rPr>
        <w:t xml:space="preserve">06 </w:t>
      </w:r>
      <w:r w:rsidR="00930E42" w:rsidRPr="00930E42">
        <w:rPr>
          <w:color w:val="000000"/>
        </w:rPr>
        <w:t>Сетевое и системное администрирование</w:t>
      </w:r>
      <w:r w:rsidR="008659B8" w:rsidRPr="008659B8">
        <w:t>.</w:t>
      </w:r>
    </w:p>
    <w:p w14:paraId="5C69C412"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14:paraId="6093BC68" w14:textId="77777777" w:rsidR="008659B8" w:rsidRPr="008659B8" w:rsidRDefault="008659B8" w:rsidP="008659B8">
      <w:pPr>
        <w:ind w:firstLine="709"/>
        <w:rPr>
          <w:b/>
        </w:rPr>
      </w:pPr>
      <w:r w:rsidRPr="008659B8">
        <w:rPr>
          <w:b/>
        </w:rPr>
        <w:t xml:space="preserve">1.2. Цель и планируемые результаты освоения дисциплины:   </w:t>
      </w:r>
    </w:p>
    <w:p w14:paraId="1EAFC1C4" w14:textId="77777777" w:rsidR="008659B8" w:rsidRPr="008659B8" w:rsidRDefault="008659B8" w:rsidP="008659B8">
      <w:pPr>
        <w:ind w:firstLine="709"/>
        <w:jc w:val="both"/>
      </w:pPr>
      <w:r w:rsidRPr="008659B8">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8659B8" w:rsidRPr="008659B8" w14:paraId="69A8D988" w14:textId="77777777" w:rsidTr="00B0721A">
        <w:trPr>
          <w:trHeight w:val="649"/>
        </w:trPr>
        <w:tc>
          <w:tcPr>
            <w:tcW w:w="1668" w:type="dxa"/>
          </w:tcPr>
          <w:p w14:paraId="57A949D4" w14:textId="77777777" w:rsidR="008659B8" w:rsidRPr="008659B8" w:rsidRDefault="008659B8" w:rsidP="00B0721A">
            <w:pPr>
              <w:jc w:val="center"/>
            </w:pPr>
            <w:r w:rsidRPr="008659B8">
              <w:t>Код</w:t>
            </w:r>
          </w:p>
          <w:p w14:paraId="14822AC0" w14:textId="77777777" w:rsidR="008659B8" w:rsidRPr="008659B8" w:rsidRDefault="008659B8" w:rsidP="00B0721A">
            <w:pPr>
              <w:jc w:val="center"/>
            </w:pPr>
            <w:r w:rsidRPr="008659B8">
              <w:t>ПК, ОК</w:t>
            </w:r>
          </w:p>
        </w:tc>
        <w:tc>
          <w:tcPr>
            <w:tcW w:w="3827" w:type="dxa"/>
          </w:tcPr>
          <w:p w14:paraId="60AECE55" w14:textId="77777777" w:rsidR="008659B8" w:rsidRPr="008659B8" w:rsidRDefault="008659B8" w:rsidP="00B0721A">
            <w:pPr>
              <w:jc w:val="center"/>
            </w:pPr>
            <w:r w:rsidRPr="008659B8">
              <w:t>Умения</w:t>
            </w:r>
          </w:p>
        </w:tc>
        <w:tc>
          <w:tcPr>
            <w:tcW w:w="3827" w:type="dxa"/>
          </w:tcPr>
          <w:p w14:paraId="2D2E70C4" w14:textId="77777777" w:rsidR="008659B8" w:rsidRPr="008659B8" w:rsidRDefault="008659B8" w:rsidP="00B0721A">
            <w:pPr>
              <w:jc w:val="center"/>
            </w:pPr>
            <w:r w:rsidRPr="008659B8">
              <w:t>Знания</w:t>
            </w:r>
          </w:p>
        </w:tc>
      </w:tr>
      <w:tr w:rsidR="008659B8" w:rsidRPr="008659B8" w14:paraId="7ACEC36A" w14:textId="77777777" w:rsidTr="00B0721A">
        <w:trPr>
          <w:trHeight w:val="9107"/>
        </w:trPr>
        <w:tc>
          <w:tcPr>
            <w:tcW w:w="1668" w:type="dxa"/>
          </w:tcPr>
          <w:p w14:paraId="0DAE1771" w14:textId="77777777" w:rsidR="008659B8" w:rsidRPr="008659B8" w:rsidRDefault="008659B8" w:rsidP="00B0721A">
            <w:r w:rsidRPr="008659B8">
              <w:t>ОК 01</w:t>
            </w:r>
          </w:p>
          <w:p w14:paraId="6AC60624" w14:textId="77777777" w:rsidR="008659B8" w:rsidRPr="008659B8" w:rsidRDefault="008659B8" w:rsidP="00B0721A">
            <w:r w:rsidRPr="008659B8">
              <w:t>ОК 02</w:t>
            </w:r>
          </w:p>
          <w:p w14:paraId="49E686D8" w14:textId="77777777" w:rsidR="008659B8" w:rsidRPr="008659B8" w:rsidRDefault="008659B8" w:rsidP="00B0721A">
            <w:r w:rsidRPr="008659B8">
              <w:t>ОК 03</w:t>
            </w:r>
          </w:p>
          <w:p w14:paraId="2BCFD85F" w14:textId="77777777" w:rsidR="008659B8" w:rsidRPr="008659B8" w:rsidRDefault="008659B8" w:rsidP="00B0721A">
            <w:r w:rsidRPr="008659B8">
              <w:t>ОК 04</w:t>
            </w:r>
          </w:p>
          <w:p w14:paraId="5FAC8E6D" w14:textId="77777777" w:rsidR="008659B8" w:rsidRPr="008659B8" w:rsidRDefault="008659B8" w:rsidP="00B0721A">
            <w:r w:rsidRPr="008659B8">
              <w:t>ОК 05</w:t>
            </w:r>
          </w:p>
          <w:p w14:paraId="79E0C43C" w14:textId="77777777" w:rsidR="008659B8" w:rsidRPr="008659B8" w:rsidRDefault="008659B8" w:rsidP="00B0721A">
            <w:r w:rsidRPr="008659B8">
              <w:t>ОК 07</w:t>
            </w:r>
          </w:p>
          <w:p w14:paraId="3ED52D6E" w14:textId="77777777" w:rsidR="008659B8" w:rsidRPr="008659B8" w:rsidRDefault="008659B8" w:rsidP="00B0721A">
            <w:r w:rsidRPr="008659B8">
              <w:t>ОК 09</w:t>
            </w:r>
          </w:p>
          <w:p w14:paraId="133CA3B7" w14:textId="77777777" w:rsidR="008659B8" w:rsidRPr="008659B8" w:rsidRDefault="008659B8" w:rsidP="00B0721A">
            <w:r w:rsidRPr="008659B8">
              <w:t>ОК 10</w:t>
            </w:r>
          </w:p>
          <w:p w14:paraId="1861534A" w14:textId="77777777" w:rsidR="008659B8" w:rsidRPr="008659B8" w:rsidRDefault="008659B8" w:rsidP="00B0721A"/>
        </w:tc>
        <w:tc>
          <w:tcPr>
            <w:tcW w:w="3827" w:type="dxa"/>
          </w:tcPr>
          <w:p w14:paraId="68C4ED03" w14:textId="77777777" w:rsidR="008659B8" w:rsidRPr="008659B8" w:rsidRDefault="008659B8" w:rsidP="00B0721A">
            <w:r w:rsidRPr="008659B8">
              <w:t xml:space="preserve">- анализировать и прогнозировать экологические последствия различных видов производственной деятельности; </w:t>
            </w:r>
          </w:p>
          <w:p w14:paraId="65C56F98" w14:textId="77777777" w:rsidR="008659B8" w:rsidRPr="008659B8" w:rsidRDefault="008659B8" w:rsidP="00B0721A">
            <w:r w:rsidRPr="008659B8">
              <w:t xml:space="preserve">- анализировать причины возникновения экологических аварий и катастроф; </w:t>
            </w:r>
          </w:p>
          <w:p w14:paraId="6256FC73" w14:textId="77777777" w:rsidR="008659B8" w:rsidRPr="008659B8" w:rsidRDefault="008659B8" w:rsidP="00B0721A">
            <w:r w:rsidRPr="008659B8">
              <w:t xml:space="preserve">- выбирать методы, технологии и аппараты утилизации газовых выбросов, стоков, твердых отходов; </w:t>
            </w:r>
          </w:p>
          <w:p w14:paraId="3E1FA6A3" w14:textId="77777777" w:rsidR="008659B8" w:rsidRPr="008659B8" w:rsidRDefault="008659B8" w:rsidP="00B0721A">
            <w:r w:rsidRPr="008659B8">
              <w:t xml:space="preserve">- определять экологическую пригодность выпускаемой продукции; </w:t>
            </w:r>
          </w:p>
          <w:p w14:paraId="5F489367" w14:textId="77777777" w:rsidR="008659B8" w:rsidRPr="008659B8" w:rsidRDefault="008659B8" w:rsidP="00B0721A">
            <w:r w:rsidRPr="008659B8">
              <w:t xml:space="preserve">-  оценивать состояние экологии окружающей среды на производственном объекте. </w:t>
            </w:r>
          </w:p>
        </w:tc>
        <w:tc>
          <w:tcPr>
            <w:tcW w:w="3827" w:type="dxa"/>
          </w:tcPr>
          <w:p w14:paraId="7E4BCE99" w14:textId="77777777" w:rsidR="008659B8" w:rsidRPr="008659B8" w:rsidRDefault="008659B8" w:rsidP="00B0721A">
            <w:r w:rsidRPr="008659B8">
              <w:t xml:space="preserve">- виды и классификацию природных ресурсов, условия устойчивого состояния экосистем; </w:t>
            </w:r>
          </w:p>
          <w:p w14:paraId="3D41D146" w14:textId="77777777" w:rsidR="008659B8" w:rsidRPr="008659B8" w:rsidRDefault="008659B8" w:rsidP="00B0721A">
            <w:r w:rsidRPr="008659B8">
              <w:t xml:space="preserve">- задачи охраны окружающей среды, природоресурсный потенциал и охраняемые природные территории Российской Федерации; </w:t>
            </w:r>
          </w:p>
          <w:p w14:paraId="2106307D" w14:textId="77777777" w:rsidR="008659B8" w:rsidRPr="008659B8" w:rsidRDefault="008659B8" w:rsidP="00B0721A">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057EFEE2" w14:textId="77777777" w:rsidR="008659B8" w:rsidRPr="008659B8" w:rsidRDefault="008659B8" w:rsidP="00B0721A">
            <w:r w:rsidRPr="008659B8">
              <w:t>- правовые основы, правила и нормы природопользования и экологической безопасности;</w:t>
            </w:r>
          </w:p>
          <w:p w14:paraId="7404E4E9" w14:textId="77777777" w:rsidR="008659B8" w:rsidRPr="008659B8" w:rsidRDefault="008659B8" w:rsidP="00B0721A">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14:paraId="692BB49D"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4CBCD5A8" w14:textId="77777777" w:rsidR="00D1534A" w:rsidRPr="008659B8" w:rsidRDefault="00D1534A" w:rsidP="008659B8">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35D7A15"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2. СТРУКТУРА И СОДЕРЖАНИЕ ДИСЦИПЛИНЫ</w:t>
      </w:r>
    </w:p>
    <w:p w14:paraId="3421284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 xml:space="preserve"> </w:t>
      </w:r>
    </w:p>
    <w:p w14:paraId="77124164"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14:paraId="12639C3B"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14:paraId="126D4380"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73"/>
        <w:gridCol w:w="2934"/>
      </w:tblGrid>
      <w:tr w:rsidR="005205BE" w:rsidRPr="008659B8" w14:paraId="1FC337EA" w14:textId="77777777" w:rsidTr="0016797F">
        <w:trPr>
          <w:trHeight w:val="490"/>
        </w:trPr>
        <w:tc>
          <w:tcPr>
            <w:tcW w:w="3424" w:type="pct"/>
            <w:vAlign w:val="center"/>
          </w:tcPr>
          <w:p w14:paraId="04C34498" w14:textId="77777777" w:rsidR="005205BE" w:rsidRPr="008659B8" w:rsidRDefault="005205BE" w:rsidP="005205BE">
            <w:pPr>
              <w:jc w:val="both"/>
              <w:rPr>
                <w:b/>
              </w:rPr>
            </w:pPr>
            <w:r w:rsidRPr="008659B8">
              <w:rPr>
                <w:b/>
              </w:rPr>
              <w:t>Вид учебной работы</w:t>
            </w:r>
          </w:p>
        </w:tc>
        <w:tc>
          <w:tcPr>
            <w:tcW w:w="1576" w:type="pct"/>
          </w:tcPr>
          <w:p w14:paraId="522B2C72" w14:textId="77777777" w:rsidR="005205BE" w:rsidRPr="008659B8" w:rsidRDefault="005205BE" w:rsidP="005205BE">
            <w:pPr>
              <w:spacing w:line="360" w:lineRule="auto"/>
              <w:jc w:val="center"/>
              <w:rPr>
                <w:b/>
                <w:i/>
                <w:iCs/>
              </w:rPr>
            </w:pPr>
            <w:r w:rsidRPr="008659B8">
              <w:rPr>
                <w:b/>
                <w:i/>
                <w:iCs/>
              </w:rPr>
              <w:t>Объем часов</w:t>
            </w:r>
          </w:p>
          <w:p w14:paraId="5D54F837" w14:textId="77777777" w:rsidR="005205BE" w:rsidRPr="008659B8" w:rsidRDefault="005205BE" w:rsidP="005205BE">
            <w:pPr>
              <w:spacing w:line="360" w:lineRule="auto"/>
              <w:jc w:val="center"/>
              <w:rPr>
                <w:i/>
                <w:iCs/>
              </w:rPr>
            </w:pPr>
          </w:p>
        </w:tc>
      </w:tr>
      <w:tr w:rsidR="005205BE" w:rsidRPr="008659B8" w14:paraId="18A1109A" w14:textId="77777777" w:rsidTr="0016797F">
        <w:trPr>
          <w:trHeight w:val="490"/>
        </w:trPr>
        <w:tc>
          <w:tcPr>
            <w:tcW w:w="3424" w:type="pct"/>
            <w:vAlign w:val="center"/>
          </w:tcPr>
          <w:p w14:paraId="1F44CEFF" w14:textId="77777777" w:rsidR="005205BE" w:rsidRPr="008659B8" w:rsidRDefault="005205BE" w:rsidP="00F333EA">
            <w:pPr>
              <w:jc w:val="both"/>
              <w:rPr>
                <w:b/>
              </w:rPr>
            </w:pPr>
            <w:r w:rsidRPr="008659B8">
              <w:rPr>
                <w:b/>
              </w:rPr>
              <w:t>Объем образовательной программы дисциплины</w:t>
            </w:r>
          </w:p>
        </w:tc>
        <w:tc>
          <w:tcPr>
            <w:tcW w:w="1576" w:type="pct"/>
            <w:vAlign w:val="center"/>
          </w:tcPr>
          <w:p w14:paraId="2DC5CEF3" w14:textId="6FC9DD49" w:rsidR="005205BE" w:rsidRPr="008659B8" w:rsidRDefault="005205BE" w:rsidP="002464E5">
            <w:pPr>
              <w:jc w:val="both"/>
            </w:pPr>
            <w:r w:rsidRPr="008659B8">
              <w:t>3</w:t>
            </w:r>
            <w:r w:rsidR="00756B6D">
              <w:t>4</w:t>
            </w:r>
          </w:p>
        </w:tc>
      </w:tr>
      <w:tr w:rsidR="005205BE" w:rsidRPr="008659B8" w14:paraId="7A0DAC50" w14:textId="77777777" w:rsidTr="00FB5D39">
        <w:trPr>
          <w:trHeight w:val="490"/>
        </w:trPr>
        <w:tc>
          <w:tcPr>
            <w:tcW w:w="5000" w:type="pct"/>
            <w:gridSpan w:val="2"/>
            <w:vAlign w:val="center"/>
          </w:tcPr>
          <w:p w14:paraId="7606B2FE" w14:textId="77777777" w:rsidR="005205BE" w:rsidRPr="008659B8" w:rsidRDefault="005205BE" w:rsidP="005205BE">
            <w:pPr>
              <w:jc w:val="both"/>
            </w:pPr>
            <w:r w:rsidRPr="008659B8">
              <w:t>в том числе:</w:t>
            </w:r>
          </w:p>
        </w:tc>
      </w:tr>
      <w:tr w:rsidR="005205BE" w:rsidRPr="008659B8" w14:paraId="49E7AD63" w14:textId="77777777" w:rsidTr="0016797F">
        <w:trPr>
          <w:trHeight w:val="490"/>
        </w:trPr>
        <w:tc>
          <w:tcPr>
            <w:tcW w:w="3424" w:type="pct"/>
            <w:vAlign w:val="center"/>
          </w:tcPr>
          <w:p w14:paraId="79986495" w14:textId="77777777" w:rsidR="005205BE" w:rsidRPr="008659B8" w:rsidRDefault="005205BE" w:rsidP="005205BE">
            <w:pPr>
              <w:jc w:val="both"/>
            </w:pPr>
            <w:r w:rsidRPr="008659B8">
              <w:t>теоретическое обучение</w:t>
            </w:r>
          </w:p>
        </w:tc>
        <w:tc>
          <w:tcPr>
            <w:tcW w:w="1576" w:type="pct"/>
            <w:vAlign w:val="center"/>
          </w:tcPr>
          <w:p w14:paraId="66579B24" w14:textId="3591B003" w:rsidR="005205BE" w:rsidRPr="008659B8" w:rsidRDefault="00756B6D" w:rsidP="005205BE">
            <w:pPr>
              <w:jc w:val="both"/>
            </w:pPr>
            <w:r>
              <w:t>18</w:t>
            </w:r>
          </w:p>
        </w:tc>
      </w:tr>
      <w:tr w:rsidR="005205BE" w:rsidRPr="008659B8" w14:paraId="14772E5B" w14:textId="77777777" w:rsidTr="0016797F">
        <w:trPr>
          <w:trHeight w:val="490"/>
        </w:trPr>
        <w:tc>
          <w:tcPr>
            <w:tcW w:w="3424" w:type="pct"/>
            <w:vAlign w:val="center"/>
          </w:tcPr>
          <w:p w14:paraId="57F38BBA" w14:textId="77777777" w:rsidR="005205BE" w:rsidRPr="008659B8" w:rsidRDefault="005205BE" w:rsidP="00B24DA2">
            <w:pPr>
              <w:jc w:val="both"/>
            </w:pPr>
            <w:r w:rsidRPr="008659B8">
              <w:t>практические занятия</w:t>
            </w:r>
            <w:r w:rsidRPr="008659B8">
              <w:rPr>
                <w:i/>
              </w:rPr>
              <w:t xml:space="preserve"> </w:t>
            </w:r>
          </w:p>
        </w:tc>
        <w:tc>
          <w:tcPr>
            <w:tcW w:w="1576" w:type="pct"/>
            <w:vAlign w:val="center"/>
          </w:tcPr>
          <w:p w14:paraId="35443377" w14:textId="77777777" w:rsidR="005205BE" w:rsidRPr="008659B8" w:rsidRDefault="00DE37E1" w:rsidP="005205BE">
            <w:pPr>
              <w:jc w:val="both"/>
            </w:pPr>
            <w:r w:rsidRPr="008659B8">
              <w:t>10</w:t>
            </w:r>
          </w:p>
        </w:tc>
      </w:tr>
      <w:tr w:rsidR="005205BE" w:rsidRPr="008659B8" w14:paraId="73E11510" w14:textId="77777777" w:rsidTr="0016797F">
        <w:trPr>
          <w:trHeight w:val="490"/>
        </w:trPr>
        <w:tc>
          <w:tcPr>
            <w:tcW w:w="3424" w:type="pct"/>
            <w:vAlign w:val="center"/>
          </w:tcPr>
          <w:p w14:paraId="3B3A0F88" w14:textId="77777777" w:rsidR="005205BE" w:rsidRPr="008659B8" w:rsidRDefault="005205BE" w:rsidP="005205BE">
            <w:pPr>
              <w:jc w:val="both"/>
              <w:rPr>
                <w:b/>
              </w:rPr>
            </w:pPr>
            <w:r w:rsidRPr="008659B8">
              <w:rPr>
                <w:b/>
              </w:rPr>
              <w:t xml:space="preserve">Самостоятельная работа </w:t>
            </w:r>
          </w:p>
        </w:tc>
        <w:tc>
          <w:tcPr>
            <w:tcW w:w="1576" w:type="pct"/>
            <w:vAlign w:val="center"/>
          </w:tcPr>
          <w:p w14:paraId="3D72B045" w14:textId="30BAC49C" w:rsidR="005205BE" w:rsidRPr="008659B8" w:rsidRDefault="00756B6D" w:rsidP="005205BE">
            <w:pPr>
              <w:jc w:val="both"/>
              <w:rPr>
                <w:b/>
              </w:rPr>
            </w:pPr>
            <w:r>
              <w:rPr>
                <w:b/>
              </w:rPr>
              <w:t>6</w:t>
            </w:r>
          </w:p>
        </w:tc>
      </w:tr>
      <w:tr w:rsidR="005F20B5" w:rsidRPr="008659B8" w14:paraId="7166A017" w14:textId="77777777" w:rsidTr="00B0721A">
        <w:trPr>
          <w:trHeight w:val="490"/>
        </w:trPr>
        <w:tc>
          <w:tcPr>
            <w:tcW w:w="3424" w:type="pct"/>
          </w:tcPr>
          <w:p w14:paraId="1CF20A64" w14:textId="011AD248" w:rsidR="005F20B5" w:rsidRPr="005F20B5" w:rsidRDefault="005F20B5" w:rsidP="005F20B5">
            <w:pPr>
              <w:jc w:val="both"/>
              <w:rPr>
                <w:iCs/>
              </w:rPr>
            </w:pPr>
            <w:r w:rsidRPr="005F20B5">
              <w:rPr>
                <w:iCs/>
              </w:rPr>
              <w:t xml:space="preserve">Промежуточная аттестация в форме контрольной работы                                                     </w:t>
            </w:r>
          </w:p>
        </w:tc>
        <w:tc>
          <w:tcPr>
            <w:tcW w:w="1576" w:type="pct"/>
          </w:tcPr>
          <w:p w14:paraId="0C85504F" w14:textId="77777777" w:rsidR="005F20B5" w:rsidRPr="005F20B5" w:rsidRDefault="005F20B5" w:rsidP="005F20B5">
            <w:pPr>
              <w:rPr>
                <w:i/>
                <w:iCs/>
              </w:rPr>
            </w:pPr>
            <w:r w:rsidRPr="005F20B5">
              <w:rPr>
                <w:i/>
                <w:iCs/>
              </w:rPr>
              <w:t>2</w:t>
            </w:r>
          </w:p>
        </w:tc>
      </w:tr>
    </w:tbl>
    <w:p w14:paraId="091897CE" w14:textId="77777777" w:rsidR="005205BE" w:rsidRPr="008659B8" w:rsidRDefault="005205BE" w:rsidP="00D1534A"/>
    <w:p w14:paraId="0F8480A5" w14:textId="77777777"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14:paraId="6948065E" w14:textId="77777777"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8659B8">
        <w:rPr>
          <w:b/>
        </w:rPr>
        <w:lastRenderedPageBreak/>
        <w:t>2.2. Тематический план и содержание дисциплины «Экологические основы природопользования»</w:t>
      </w:r>
    </w:p>
    <w:p w14:paraId="0B29287B" w14:textId="77777777"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i/>
        </w:rPr>
      </w:pPr>
    </w:p>
    <w:tbl>
      <w:tblPr>
        <w:tblW w:w="14940" w:type="dxa"/>
        <w:tblInd w:w="-5" w:type="dxa"/>
        <w:tblLayout w:type="fixed"/>
        <w:tblLook w:val="0000" w:firstRow="0" w:lastRow="0" w:firstColumn="0" w:lastColumn="0" w:noHBand="0" w:noVBand="0"/>
      </w:tblPr>
      <w:tblGrid>
        <w:gridCol w:w="2355"/>
        <w:gridCol w:w="583"/>
        <w:gridCol w:w="9117"/>
        <w:gridCol w:w="1099"/>
        <w:gridCol w:w="1786"/>
      </w:tblGrid>
      <w:tr w:rsidR="00DE37E1" w:rsidRPr="008659B8" w14:paraId="1B551B22" w14:textId="77777777" w:rsidTr="005F20B5">
        <w:tc>
          <w:tcPr>
            <w:tcW w:w="2355" w:type="dxa"/>
            <w:tcBorders>
              <w:top w:val="single" w:sz="4" w:space="0" w:color="000000"/>
              <w:left w:val="single" w:sz="4" w:space="0" w:color="000000"/>
              <w:bottom w:val="single" w:sz="4" w:space="0" w:color="000000"/>
            </w:tcBorders>
          </w:tcPr>
          <w:p w14:paraId="4502B27A"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Наименование разделов и тем</w:t>
            </w:r>
          </w:p>
        </w:tc>
        <w:tc>
          <w:tcPr>
            <w:tcW w:w="9700" w:type="dxa"/>
            <w:gridSpan w:val="2"/>
            <w:tcBorders>
              <w:top w:val="single" w:sz="4" w:space="0" w:color="000000"/>
              <w:left w:val="single" w:sz="4" w:space="0" w:color="000000"/>
              <w:bottom w:val="single" w:sz="4" w:space="0" w:color="000000"/>
            </w:tcBorders>
          </w:tcPr>
          <w:p w14:paraId="1385CA37"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 xml:space="preserve">Содержание учебного материала, </w:t>
            </w:r>
            <w:r w:rsidR="00B24870" w:rsidRPr="008659B8">
              <w:rPr>
                <w:b/>
                <w:bCs/>
              </w:rPr>
              <w:t>лабораторные работы</w:t>
            </w:r>
            <w:r w:rsidRPr="008659B8">
              <w:rPr>
                <w:b/>
                <w:bCs/>
              </w:rPr>
              <w:t xml:space="preserve"> и практические занятия, самостоятельная работа обучающихся</w:t>
            </w:r>
          </w:p>
        </w:tc>
        <w:tc>
          <w:tcPr>
            <w:tcW w:w="1099" w:type="dxa"/>
            <w:tcBorders>
              <w:top w:val="single" w:sz="4" w:space="0" w:color="000000"/>
              <w:left w:val="single" w:sz="4" w:space="0" w:color="000000"/>
              <w:bottom w:val="single" w:sz="4" w:space="0" w:color="000000"/>
            </w:tcBorders>
          </w:tcPr>
          <w:p w14:paraId="0EAB55E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Объём часов</w:t>
            </w:r>
          </w:p>
        </w:tc>
        <w:tc>
          <w:tcPr>
            <w:tcW w:w="1786" w:type="dxa"/>
            <w:tcBorders>
              <w:top w:val="single" w:sz="4" w:space="0" w:color="000000"/>
              <w:left w:val="single" w:sz="4" w:space="0" w:color="000000"/>
              <w:bottom w:val="single" w:sz="4" w:space="0" w:color="000000"/>
              <w:right w:val="single" w:sz="4" w:space="0" w:color="000000"/>
            </w:tcBorders>
          </w:tcPr>
          <w:p w14:paraId="5E0C5CE8" w14:textId="77777777"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b/>
                <w:bCs/>
              </w:rPr>
              <w:t>Код</w:t>
            </w:r>
            <w:r w:rsidR="00B0721A">
              <w:rPr>
                <w:b/>
                <w:bCs/>
              </w:rPr>
              <w:t xml:space="preserve"> ОК, ПК</w:t>
            </w:r>
          </w:p>
        </w:tc>
      </w:tr>
      <w:tr w:rsidR="00DE37E1" w:rsidRPr="008659B8" w14:paraId="6B6FE87E" w14:textId="77777777" w:rsidTr="005F20B5">
        <w:trPr>
          <w:trHeight w:val="755"/>
        </w:trPr>
        <w:tc>
          <w:tcPr>
            <w:tcW w:w="2355" w:type="dxa"/>
            <w:tcBorders>
              <w:top w:val="single" w:sz="4" w:space="0" w:color="000000"/>
              <w:left w:val="single" w:sz="4" w:space="0" w:color="000000"/>
              <w:bottom w:val="single" w:sz="4" w:space="0" w:color="000000"/>
            </w:tcBorders>
          </w:tcPr>
          <w:p w14:paraId="2AFE9B9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bCs/>
              </w:rPr>
              <w:t>Введение</w:t>
            </w:r>
          </w:p>
        </w:tc>
        <w:tc>
          <w:tcPr>
            <w:tcW w:w="583" w:type="dxa"/>
            <w:tcBorders>
              <w:top w:val="single" w:sz="4" w:space="0" w:color="000000"/>
              <w:left w:val="single" w:sz="4" w:space="0" w:color="000000"/>
              <w:bottom w:val="single" w:sz="4" w:space="0" w:color="000000"/>
            </w:tcBorders>
          </w:tcPr>
          <w:p w14:paraId="04A34766"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p>
        </w:tc>
        <w:tc>
          <w:tcPr>
            <w:tcW w:w="9117" w:type="dxa"/>
            <w:tcBorders>
              <w:top w:val="single" w:sz="4" w:space="0" w:color="000000"/>
              <w:left w:val="single" w:sz="4" w:space="0" w:color="000000"/>
              <w:bottom w:val="single" w:sz="4" w:space="0" w:color="000000"/>
            </w:tcBorders>
          </w:tcPr>
          <w:p w14:paraId="06F6C43D" w14:textId="77777777" w:rsidR="00DE37E1" w:rsidRPr="008659B8" w:rsidRDefault="00DE37E1" w:rsidP="00B0721A">
            <w:pPr>
              <w:jc w:val="both"/>
              <w:rPr>
                <w:b/>
                <w:bCs/>
              </w:rPr>
            </w:pPr>
            <w:r w:rsidRPr="008659B8">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099" w:type="dxa"/>
            <w:tcBorders>
              <w:top w:val="single" w:sz="4" w:space="0" w:color="000000"/>
              <w:left w:val="single" w:sz="4" w:space="0" w:color="000000"/>
              <w:bottom w:val="single" w:sz="4" w:space="0" w:color="000000"/>
            </w:tcBorders>
          </w:tcPr>
          <w:p w14:paraId="43D303C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rPr>
            </w:pPr>
          </w:p>
          <w:p w14:paraId="11446B78"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tcBorders>
              <w:top w:val="single" w:sz="4" w:space="0" w:color="000000"/>
              <w:left w:val="single" w:sz="4" w:space="0" w:color="000000"/>
              <w:bottom w:val="single" w:sz="4" w:space="0" w:color="000000"/>
              <w:right w:val="single" w:sz="4" w:space="0" w:color="000000"/>
            </w:tcBorders>
          </w:tcPr>
          <w:p w14:paraId="08DB9857" w14:textId="77777777"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B0721A" w:rsidRPr="008659B8" w14:paraId="2EC030DA" w14:textId="77777777" w:rsidTr="00B0721A">
        <w:trPr>
          <w:trHeight w:val="259"/>
        </w:trPr>
        <w:tc>
          <w:tcPr>
            <w:tcW w:w="2355" w:type="dxa"/>
            <w:vMerge w:val="restart"/>
            <w:tcBorders>
              <w:top w:val="single" w:sz="4" w:space="0" w:color="000000"/>
              <w:left w:val="single" w:sz="4" w:space="0" w:color="000000"/>
            </w:tcBorders>
          </w:tcPr>
          <w:p w14:paraId="3F370E07"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Биосфера. Устойчивость экосистем</w:t>
            </w:r>
          </w:p>
        </w:tc>
        <w:tc>
          <w:tcPr>
            <w:tcW w:w="9700" w:type="dxa"/>
            <w:gridSpan w:val="2"/>
            <w:tcBorders>
              <w:top w:val="single" w:sz="4" w:space="0" w:color="000000"/>
              <w:left w:val="single" w:sz="4" w:space="0" w:color="000000"/>
              <w:bottom w:val="single" w:sz="4" w:space="0" w:color="000000"/>
            </w:tcBorders>
          </w:tcPr>
          <w:p w14:paraId="3E21FDE2"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14:paraId="39158AB0" w14:textId="77777777" w:rsidR="00B0721A" w:rsidRPr="00F11F7A" w:rsidRDefault="00B0721A" w:rsidP="00F11F7A"/>
        </w:tc>
        <w:tc>
          <w:tcPr>
            <w:tcW w:w="1786" w:type="dxa"/>
            <w:vMerge w:val="restart"/>
            <w:tcBorders>
              <w:top w:val="single" w:sz="4" w:space="0" w:color="000000"/>
              <w:left w:val="single" w:sz="4" w:space="0" w:color="000000"/>
              <w:right w:val="single" w:sz="4" w:space="0" w:color="000000"/>
            </w:tcBorders>
          </w:tcPr>
          <w:p w14:paraId="0A7655A3"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78BFFD91"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6F9C15"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p w14:paraId="6CC3CDE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14:paraId="3F8D01F0" w14:textId="77777777" w:rsidTr="00B0721A">
        <w:trPr>
          <w:trHeight w:val="293"/>
        </w:trPr>
        <w:tc>
          <w:tcPr>
            <w:tcW w:w="2355" w:type="dxa"/>
            <w:vMerge/>
            <w:tcBorders>
              <w:left w:val="single" w:sz="4" w:space="0" w:color="000000"/>
            </w:tcBorders>
          </w:tcPr>
          <w:p w14:paraId="1E1EEBB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2346BBFB"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2</w:t>
            </w:r>
          </w:p>
        </w:tc>
        <w:tc>
          <w:tcPr>
            <w:tcW w:w="9117" w:type="dxa"/>
            <w:tcBorders>
              <w:top w:val="single" w:sz="4" w:space="0" w:color="000000"/>
              <w:left w:val="single" w:sz="4" w:space="0" w:color="000000"/>
              <w:bottom w:val="single" w:sz="4" w:space="0" w:color="000000"/>
            </w:tcBorders>
          </w:tcPr>
          <w:p w14:paraId="6BA64B7F" w14:textId="2C9EFDB5"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 xml:space="preserve">Экосистема.  Биогеоценоз.  Биосфера – глобальная экосистема.  Понятие биосферы. Состав. Функции. Свойства живого вещества. </w:t>
            </w:r>
            <w:r w:rsidR="004C21FE" w:rsidRPr="008659B8">
              <w:t>Причины смены экосистем. Устойчивость экосистем.</w:t>
            </w:r>
          </w:p>
        </w:tc>
        <w:tc>
          <w:tcPr>
            <w:tcW w:w="1099" w:type="dxa"/>
            <w:tcBorders>
              <w:top w:val="single" w:sz="4" w:space="0" w:color="000000"/>
              <w:left w:val="single" w:sz="4" w:space="0" w:color="000000"/>
              <w:bottom w:val="single" w:sz="4" w:space="0" w:color="000000"/>
            </w:tcBorders>
          </w:tcPr>
          <w:p w14:paraId="65AB33A2" w14:textId="77777777" w:rsidR="00B0721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73E8A84A"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14:paraId="3452220D" w14:textId="77777777" w:rsidTr="00B0721A">
        <w:trPr>
          <w:trHeight w:val="110"/>
        </w:trPr>
        <w:tc>
          <w:tcPr>
            <w:tcW w:w="2355" w:type="dxa"/>
            <w:vMerge/>
            <w:tcBorders>
              <w:left w:val="single" w:sz="4" w:space="0" w:color="000000"/>
            </w:tcBorders>
          </w:tcPr>
          <w:p w14:paraId="18BF91A3"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tcPr>
          <w:p w14:paraId="0842E320"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8659B8">
              <w:rPr>
                <w:b/>
                <w:bCs/>
                <w:i/>
              </w:rPr>
              <w:t>Практическая работа 1</w:t>
            </w:r>
          </w:p>
        </w:tc>
        <w:tc>
          <w:tcPr>
            <w:tcW w:w="1099" w:type="dxa"/>
            <w:tcBorders>
              <w:top w:val="single" w:sz="4" w:space="0" w:color="000000"/>
              <w:left w:val="single" w:sz="4" w:space="0" w:color="000000"/>
              <w:bottom w:val="single" w:sz="4" w:space="0" w:color="000000"/>
            </w:tcBorders>
          </w:tcPr>
          <w:p w14:paraId="090FEBFD" w14:textId="77777777" w:rsidR="00B0721A" w:rsidRPr="008659B8"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14:paraId="42DD0694"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14:paraId="74C74C11" w14:textId="77777777" w:rsidTr="00F11F7A">
        <w:trPr>
          <w:trHeight w:val="313"/>
        </w:trPr>
        <w:tc>
          <w:tcPr>
            <w:tcW w:w="2355" w:type="dxa"/>
            <w:vMerge/>
            <w:tcBorders>
              <w:left w:val="single" w:sz="4" w:space="0" w:color="000000"/>
            </w:tcBorders>
          </w:tcPr>
          <w:p w14:paraId="4DF10EBC"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33CF1D1C" w14:textId="11C44F58" w:rsidR="00B0721A"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3</w:t>
            </w:r>
          </w:p>
        </w:tc>
        <w:tc>
          <w:tcPr>
            <w:tcW w:w="9117" w:type="dxa"/>
            <w:tcBorders>
              <w:top w:val="single" w:sz="4" w:space="0" w:color="000000"/>
              <w:left w:val="single" w:sz="4" w:space="0" w:color="000000"/>
              <w:bottom w:val="single" w:sz="4" w:space="0" w:color="000000"/>
            </w:tcBorders>
          </w:tcPr>
          <w:p w14:paraId="2B9C9AB5"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Исчезающие виды Республики Карелия.</w:t>
            </w:r>
          </w:p>
        </w:tc>
        <w:tc>
          <w:tcPr>
            <w:tcW w:w="1099" w:type="dxa"/>
            <w:tcBorders>
              <w:top w:val="single" w:sz="4" w:space="0" w:color="000000"/>
              <w:left w:val="single" w:sz="4" w:space="0" w:color="000000"/>
              <w:bottom w:val="single" w:sz="4" w:space="0" w:color="auto"/>
            </w:tcBorders>
          </w:tcPr>
          <w:p w14:paraId="31E7DBEF" w14:textId="77777777" w:rsidR="00B0721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14:paraId="26ED32EC"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14:paraId="632A8C39" w14:textId="77777777" w:rsidTr="00F11F7A">
        <w:trPr>
          <w:trHeight w:val="313"/>
        </w:trPr>
        <w:tc>
          <w:tcPr>
            <w:tcW w:w="2355" w:type="dxa"/>
            <w:vMerge/>
            <w:tcBorders>
              <w:left w:val="single" w:sz="4" w:space="0" w:color="000000"/>
            </w:tcBorders>
          </w:tcPr>
          <w:p w14:paraId="1CBE1B31"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4425F9B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sidR="00F11F7A">
              <w:rPr>
                <w:b/>
              </w:rPr>
              <w:t xml:space="preserve">: </w:t>
            </w:r>
            <w:r w:rsidR="00F11F7A" w:rsidRPr="008659B8">
              <w:t>Составление списка исчезающих и исчезнувших видов Республики Карелия</w:t>
            </w:r>
            <w:r w:rsidR="00F11F7A">
              <w:t>.</w:t>
            </w:r>
          </w:p>
        </w:tc>
        <w:tc>
          <w:tcPr>
            <w:tcW w:w="1099" w:type="dxa"/>
            <w:tcBorders>
              <w:top w:val="single" w:sz="4" w:space="0" w:color="auto"/>
              <w:left w:val="single" w:sz="4" w:space="0" w:color="auto"/>
              <w:bottom w:val="single" w:sz="4" w:space="0" w:color="auto"/>
              <w:right w:val="single" w:sz="4" w:space="0" w:color="auto"/>
            </w:tcBorders>
          </w:tcPr>
          <w:p w14:paraId="7FEAF125" w14:textId="77777777" w:rsidR="00B0721A" w:rsidRPr="00047AED"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rPr>
            </w:pPr>
            <w:r w:rsidRPr="00047AED">
              <w:rPr>
                <w:bCs/>
                <w:color w:val="FF0000"/>
              </w:rPr>
              <w:t>2</w:t>
            </w:r>
          </w:p>
        </w:tc>
        <w:tc>
          <w:tcPr>
            <w:tcW w:w="1786" w:type="dxa"/>
            <w:vMerge/>
            <w:tcBorders>
              <w:left w:val="single" w:sz="4" w:space="0" w:color="auto"/>
              <w:right w:val="single" w:sz="4" w:space="0" w:color="000000"/>
            </w:tcBorders>
          </w:tcPr>
          <w:p w14:paraId="733213B2"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14:paraId="6B9D4BD1" w14:textId="77777777" w:rsidTr="00F11F7A">
        <w:trPr>
          <w:trHeight w:val="170"/>
        </w:trPr>
        <w:tc>
          <w:tcPr>
            <w:tcW w:w="2355" w:type="dxa"/>
            <w:vMerge w:val="restart"/>
            <w:tcBorders>
              <w:top w:val="single" w:sz="4" w:space="0" w:color="000000"/>
              <w:left w:val="single" w:sz="4" w:space="0" w:color="000000"/>
              <w:bottom w:val="single" w:sz="4" w:space="0" w:color="000000"/>
            </w:tcBorders>
          </w:tcPr>
          <w:p w14:paraId="72524A95"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Глобальные экологические проблемы</w:t>
            </w:r>
          </w:p>
        </w:tc>
        <w:tc>
          <w:tcPr>
            <w:tcW w:w="9700" w:type="dxa"/>
            <w:gridSpan w:val="2"/>
            <w:tcBorders>
              <w:top w:val="single" w:sz="4" w:space="0" w:color="000000"/>
              <w:left w:val="single" w:sz="4" w:space="0" w:color="000000"/>
              <w:bottom w:val="single" w:sz="4" w:space="0" w:color="000000"/>
            </w:tcBorders>
          </w:tcPr>
          <w:p w14:paraId="5A043B33"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14:paraId="6F600424" w14:textId="77777777" w:rsidR="005F20B5" w:rsidRPr="008659B8" w:rsidRDefault="005F20B5" w:rsidP="00F11F7A">
            <w:pPr>
              <w:rPr>
                <w:bCs/>
              </w:rPr>
            </w:pPr>
          </w:p>
        </w:tc>
        <w:tc>
          <w:tcPr>
            <w:tcW w:w="1786" w:type="dxa"/>
            <w:vMerge w:val="restart"/>
            <w:tcBorders>
              <w:top w:val="single" w:sz="4" w:space="0" w:color="000000"/>
              <w:left w:val="single" w:sz="4" w:space="0" w:color="000000"/>
              <w:right w:val="single" w:sz="4" w:space="0" w:color="000000"/>
            </w:tcBorders>
          </w:tcPr>
          <w:p w14:paraId="518BD981" w14:textId="77777777" w:rsidR="005F20B5" w:rsidRDefault="005F20B5" w:rsidP="005F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D241096" w14:textId="77777777" w:rsidR="005F20B5" w:rsidRPr="00F11F7A"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tc>
      </w:tr>
      <w:tr w:rsidR="005F20B5" w:rsidRPr="008659B8" w14:paraId="375F2112" w14:textId="77777777" w:rsidTr="005F20B5">
        <w:trPr>
          <w:trHeight w:val="545"/>
        </w:trPr>
        <w:tc>
          <w:tcPr>
            <w:tcW w:w="2355" w:type="dxa"/>
            <w:vMerge/>
            <w:tcBorders>
              <w:top w:val="single" w:sz="4" w:space="0" w:color="000000"/>
              <w:left w:val="single" w:sz="4" w:space="0" w:color="000000"/>
              <w:bottom w:val="single" w:sz="4" w:space="0" w:color="000000"/>
            </w:tcBorders>
          </w:tcPr>
          <w:p w14:paraId="0C727E8D"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1F6D90CF" w14:textId="213E7BF6" w:rsidR="005F20B5"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p w14:paraId="495927C5"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117" w:type="dxa"/>
            <w:tcBorders>
              <w:top w:val="single" w:sz="4" w:space="0" w:color="000000"/>
              <w:left w:val="single" w:sz="4" w:space="0" w:color="000000"/>
              <w:bottom w:val="single" w:sz="4" w:space="0" w:color="000000"/>
            </w:tcBorders>
          </w:tcPr>
          <w:p w14:paraId="7C5790D9" w14:textId="77777777" w:rsidR="005F20B5" w:rsidRPr="008659B8" w:rsidRDefault="005F20B5" w:rsidP="005F20B5">
            <w:pPr>
              <w:jc w:val="both"/>
              <w:rPr>
                <w:bCs/>
              </w:rPr>
            </w:pPr>
            <w:r w:rsidRPr="008659B8">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tc>
        <w:tc>
          <w:tcPr>
            <w:tcW w:w="1099" w:type="dxa"/>
            <w:tcBorders>
              <w:top w:val="single" w:sz="4" w:space="0" w:color="000000"/>
              <w:left w:val="single" w:sz="4" w:space="0" w:color="000000"/>
              <w:bottom w:val="single" w:sz="4" w:space="0" w:color="000000"/>
            </w:tcBorders>
          </w:tcPr>
          <w:p w14:paraId="465CBE55" w14:textId="77777777" w:rsidR="005F20B5"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6EFE9320"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14:paraId="707F712E" w14:textId="77777777" w:rsidTr="005F20B5">
        <w:trPr>
          <w:trHeight w:val="170"/>
        </w:trPr>
        <w:tc>
          <w:tcPr>
            <w:tcW w:w="2355" w:type="dxa"/>
            <w:vMerge/>
            <w:tcBorders>
              <w:top w:val="single" w:sz="4" w:space="0" w:color="000000"/>
              <w:left w:val="single" w:sz="4" w:space="0" w:color="000000"/>
              <w:bottom w:val="single" w:sz="4" w:space="0" w:color="000000"/>
            </w:tcBorders>
          </w:tcPr>
          <w:p w14:paraId="57847F7D"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14:paraId="111BB0FC"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2</w:t>
            </w:r>
          </w:p>
        </w:tc>
        <w:tc>
          <w:tcPr>
            <w:tcW w:w="1099" w:type="dxa"/>
            <w:tcBorders>
              <w:top w:val="single" w:sz="4" w:space="0" w:color="000000"/>
              <w:left w:val="single" w:sz="4" w:space="0" w:color="000000"/>
              <w:bottom w:val="single" w:sz="4" w:space="0" w:color="000000"/>
            </w:tcBorders>
          </w:tcPr>
          <w:p w14:paraId="6E616D77" w14:textId="77777777" w:rsidR="005F20B5" w:rsidRPr="008659B8"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14:paraId="2AB157BB"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5F20B5" w:rsidRPr="008659B8" w14:paraId="4FC9606B" w14:textId="77777777" w:rsidTr="005F20B5">
        <w:trPr>
          <w:trHeight w:val="170"/>
        </w:trPr>
        <w:tc>
          <w:tcPr>
            <w:tcW w:w="2355" w:type="dxa"/>
            <w:vMerge/>
            <w:tcBorders>
              <w:top w:val="single" w:sz="4" w:space="0" w:color="000000"/>
              <w:left w:val="single" w:sz="4" w:space="0" w:color="000000"/>
              <w:bottom w:val="single" w:sz="4" w:space="0" w:color="000000"/>
            </w:tcBorders>
          </w:tcPr>
          <w:p w14:paraId="6425E027"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1C152E7B" w14:textId="5C2EDC4E" w:rsidR="005F20B5"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5</w:t>
            </w:r>
          </w:p>
        </w:tc>
        <w:tc>
          <w:tcPr>
            <w:tcW w:w="9117" w:type="dxa"/>
            <w:tcBorders>
              <w:top w:val="single" w:sz="4" w:space="0" w:color="000000"/>
              <w:left w:val="single" w:sz="4" w:space="0" w:color="000000"/>
              <w:bottom w:val="single" w:sz="4" w:space="0" w:color="000000"/>
            </w:tcBorders>
          </w:tcPr>
          <w:p w14:paraId="73A4F740"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Механизм образования кислотных осадков</w:t>
            </w:r>
            <w:r w:rsidR="00FA5A0C">
              <w:t>.</w:t>
            </w:r>
          </w:p>
        </w:tc>
        <w:tc>
          <w:tcPr>
            <w:tcW w:w="1099" w:type="dxa"/>
            <w:tcBorders>
              <w:top w:val="single" w:sz="4" w:space="0" w:color="000000"/>
              <w:left w:val="single" w:sz="4" w:space="0" w:color="000000"/>
              <w:bottom w:val="single" w:sz="4" w:space="0" w:color="000000"/>
            </w:tcBorders>
          </w:tcPr>
          <w:p w14:paraId="1AAE58E6" w14:textId="77777777" w:rsidR="005F20B5"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bottom w:val="single" w:sz="4" w:space="0" w:color="000000"/>
              <w:right w:val="single" w:sz="4" w:space="0" w:color="000000"/>
            </w:tcBorders>
          </w:tcPr>
          <w:p w14:paraId="2D9532C4"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14:paraId="32946865" w14:textId="77777777" w:rsidTr="00F11F7A">
        <w:trPr>
          <w:trHeight w:val="259"/>
        </w:trPr>
        <w:tc>
          <w:tcPr>
            <w:tcW w:w="2355" w:type="dxa"/>
            <w:vMerge w:val="restart"/>
            <w:tcBorders>
              <w:top w:val="single" w:sz="4" w:space="0" w:color="000000"/>
              <w:left w:val="single" w:sz="4" w:space="0" w:color="000000"/>
            </w:tcBorders>
          </w:tcPr>
          <w:p w14:paraId="7B84D331" w14:textId="77777777" w:rsidR="00F11F7A" w:rsidRPr="008659B8" w:rsidRDefault="00F11F7A" w:rsidP="00B0721A">
            <w:pPr>
              <w:jc w:val="center"/>
              <w:rPr>
                <w:b/>
                <w:bCs/>
              </w:rPr>
            </w:pPr>
            <w:r w:rsidRPr="008659B8">
              <w:rPr>
                <w:b/>
              </w:rPr>
              <w:t>Экосистема города на примере лесопарка</w:t>
            </w:r>
          </w:p>
        </w:tc>
        <w:tc>
          <w:tcPr>
            <w:tcW w:w="9700" w:type="dxa"/>
            <w:gridSpan w:val="2"/>
            <w:tcBorders>
              <w:top w:val="single" w:sz="4" w:space="0" w:color="000000"/>
              <w:left w:val="single" w:sz="4" w:space="0" w:color="000000"/>
              <w:bottom w:val="single" w:sz="4" w:space="0" w:color="000000"/>
            </w:tcBorders>
          </w:tcPr>
          <w:p w14:paraId="31A6F557"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3</w:t>
            </w:r>
          </w:p>
        </w:tc>
        <w:tc>
          <w:tcPr>
            <w:tcW w:w="1099" w:type="dxa"/>
            <w:tcBorders>
              <w:top w:val="single" w:sz="4" w:space="0" w:color="000000"/>
              <w:left w:val="single" w:sz="4" w:space="0" w:color="000000"/>
              <w:bottom w:val="single" w:sz="4" w:space="0" w:color="000000"/>
            </w:tcBorders>
          </w:tcPr>
          <w:p w14:paraId="6D1ECBDE" w14:textId="77777777" w:rsidR="00F11F7A" w:rsidRPr="008659B8"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right w:val="single" w:sz="4" w:space="0" w:color="000000"/>
            </w:tcBorders>
          </w:tcPr>
          <w:p w14:paraId="517FE581"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44B61">
              <w:rPr>
                <w:iCs/>
                <w:color w:val="000000"/>
                <w:shd w:val="clear" w:color="auto" w:fill="FFFFFF"/>
              </w:rPr>
              <w:t>ОК01, ОК02, ОК03, ОК 04, ОК05, 0К07, ОК09, ОК10</w:t>
            </w:r>
          </w:p>
        </w:tc>
      </w:tr>
      <w:tr w:rsidR="00F11F7A" w:rsidRPr="008659B8" w14:paraId="44B51911" w14:textId="77777777" w:rsidTr="00F11F7A">
        <w:trPr>
          <w:trHeight w:val="253"/>
        </w:trPr>
        <w:tc>
          <w:tcPr>
            <w:tcW w:w="2355" w:type="dxa"/>
            <w:vMerge/>
            <w:tcBorders>
              <w:left w:val="single" w:sz="4" w:space="0" w:color="000000"/>
            </w:tcBorders>
          </w:tcPr>
          <w:p w14:paraId="0275BF11"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7A2F9084" w14:textId="373FD089" w:rsidR="00F11F7A"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6</w:t>
            </w:r>
          </w:p>
        </w:tc>
        <w:tc>
          <w:tcPr>
            <w:tcW w:w="9117" w:type="dxa"/>
            <w:tcBorders>
              <w:top w:val="single" w:sz="4" w:space="0" w:color="000000"/>
              <w:left w:val="single" w:sz="4" w:space="0" w:color="000000"/>
              <w:bottom w:val="single" w:sz="4" w:space="0" w:color="000000"/>
            </w:tcBorders>
          </w:tcPr>
          <w:p w14:paraId="0DC811A4" w14:textId="77777777" w:rsidR="00F11F7A" w:rsidRPr="008659B8" w:rsidRDefault="00F11F7A" w:rsidP="00B0721A">
            <w:pPr>
              <w:pStyle w:val="21"/>
              <w:spacing w:line="240" w:lineRule="auto"/>
              <w:ind w:left="0"/>
              <w:jc w:val="both"/>
              <w:rPr>
                <w:bCs/>
              </w:rPr>
            </w:pPr>
            <w:r w:rsidRPr="008659B8">
              <w:t>Экосистема города на примере лесопарка</w:t>
            </w:r>
            <w:r w:rsidR="00FA5A0C">
              <w:t>.</w:t>
            </w:r>
          </w:p>
        </w:tc>
        <w:tc>
          <w:tcPr>
            <w:tcW w:w="1099" w:type="dxa"/>
            <w:tcBorders>
              <w:top w:val="single" w:sz="4" w:space="0" w:color="000000"/>
              <w:left w:val="single" w:sz="4" w:space="0" w:color="000000"/>
              <w:bottom w:val="single" w:sz="4" w:space="0" w:color="auto"/>
            </w:tcBorders>
          </w:tcPr>
          <w:p w14:paraId="4F598A88" w14:textId="77777777" w:rsidR="00F11F7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14:paraId="392467F6"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14:paraId="20BC2A62" w14:textId="77777777" w:rsidTr="00F11F7A">
        <w:trPr>
          <w:trHeight w:val="253"/>
        </w:trPr>
        <w:tc>
          <w:tcPr>
            <w:tcW w:w="2355" w:type="dxa"/>
            <w:vMerge/>
            <w:tcBorders>
              <w:left w:val="single" w:sz="4" w:space="0" w:color="000000"/>
            </w:tcBorders>
          </w:tcPr>
          <w:p w14:paraId="728F6CB3"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034A12D5"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Pr>
                <w:b/>
              </w:rPr>
              <w:t xml:space="preserve">: </w:t>
            </w:r>
            <w:r w:rsidRPr="008659B8">
              <w:t>Подготовка письменного отчета о состоянии лесопарка и берега реки</w:t>
            </w:r>
            <w:r>
              <w:t>.</w:t>
            </w:r>
          </w:p>
        </w:tc>
        <w:tc>
          <w:tcPr>
            <w:tcW w:w="1099" w:type="dxa"/>
            <w:tcBorders>
              <w:top w:val="single" w:sz="4" w:space="0" w:color="auto"/>
              <w:left w:val="single" w:sz="4" w:space="0" w:color="auto"/>
              <w:bottom w:val="single" w:sz="4" w:space="0" w:color="auto"/>
              <w:right w:val="single" w:sz="4" w:space="0" w:color="auto"/>
            </w:tcBorders>
          </w:tcPr>
          <w:p w14:paraId="4BC115F9" w14:textId="77777777" w:rsidR="00F11F7A" w:rsidRPr="00047AED" w:rsidRDefault="00F11F7A"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Pr>
                <w:bCs/>
                <w:color w:val="FF0000"/>
              </w:rPr>
              <w:t>2</w:t>
            </w:r>
          </w:p>
        </w:tc>
        <w:tc>
          <w:tcPr>
            <w:tcW w:w="1786" w:type="dxa"/>
            <w:vMerge/>
            <w:tcBorders>
              <w:left w:val="single" w:sz="4" w:space="0" w:color="auto"/>
              <w:right w:val="single" w:sz="4" w:space="0" w:color="000000"/>
            </w:tcBorders>
          </w:tcPr>
          <w:p w14:paraId="4974CBD3"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78A7D3AD" w14:textId="77777777" w:rsidTr="00F11F7A">
        <w:trPr>
          <w:trHeight w:val="193"/>
        </w:trPr>
        <w:tc>
          <w:tcPr>
            <w:tcW w:w="2355" w:type="dxa"/>
            <w:vMerge w:val="restart"/>
            <w:tcBorders>
              <w:top w:val="single" w:sz="4" w:space="0" w:color="000000"/>
              <w:left w:val="single" w:sz="4" w:space="0" w:color="000000"/>
              <w:bottom w:val="single" w:sz="4" w:space="0" w:color="000000"/>
            </w:tcBorders>
          </w:tcPr>
          <w:p w14:paraId="6DB2A513" w14:textId="77777777" w:rsidR="00DE37E1" w:rsidRPr="008659B8" w:rsidRDefault="00DE37E1" w:rsidP="00B0721A">
            <w:pPr>
              <w:jc w:val="center"/>
              <w:rPr>
                <w:b/>
                <w:bCs/>
                <w:i/>
              </w:rPr>
            </w:pPr>
            <w:r w:rsidRPr="008659B8">
              <w:rPr>
                <w:b/>
              </w:rPr>
              <w:t>Определение качества воды</w:t>
            </w:r>
          </w:p>
        </w:tc>
        <w:tc>
          <w:tcPr>
            <w:tcW w:w="9700" w:type="dxa"/>
            <w:gridSpan w:val="2"/>
            <w:tcBorders>
              <w:top w:val="single" w:sz="4" w:space="0" w:color="000000"/>
              <w:left w:val="single" w:sz="4" w:space="0" w:color="000000"/>
              <w:bottom w:val="single" w:sz="4" w:space="0" w:color="000000"/>
            </w:tcBorders>
          </w:tcPr>
          <w:p w14:paraId="7973C1E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w:t>
            </w:r>
            <w:r w:rsidR="00F65670" w:rsidRPr="008659B8">
              <w:rPr>
                <w:b/>
                <w:bCs/>
                <w:i/>
              </w:rPr>
              <w:t xml:space="preserve"> 4</w:t>
            </w:r>
          </w:p>
        </w:tc>
        <w:tc>
          <w:tcPr>
            <w:tcW w:w="1099" w:type="dxa"/>
            <w:tcBorders>
              <w:top w:val="single" w:sz="4" w:space="0" w:color="auto"/>
              <w:left w:val="single" w:sz="4" w:space="0" w:color="000000"/>
              <w:bottom w:val="single" w:sz="4" w:space="0" w:color="000000"/>
            </w:tcBorders>
          </w:tcPr>
          <w:p w14:paraId="68E3EDB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14:paraId="0B23D4D0"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3FE54BEE" w14:textId="77777777" w:rsidTr="00FA5A0C">
        <w:trPr>
          <w:trHeight w:val="315"/>
        </w:trPr>
        <w:tc>
          <w:tcPr>
            <w:tcW w:w="2355" w:type="dxa"/>
            <w:vMerge/>
            <w:tcBorders>
              <w:top w:val="single" w:sz="4" w:space="0" w:color="000000"/>
              <w:left w:val="single" w:sz="4" w:space="0" w:color="000000"/>
              <w:bottom w:val="single" w:sz="4" w:space="0" w:color="000000"/>
            </w:tcBorders>
          </w:tcPr>
          <w:p w14:paraId="597082D1" w14:textId="77777777"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4C576637" w14:textId="156F20B6"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7</w:t>
            </w:r>
          </w:p>
        </w:tc>
        <w:tc>
          <w:tcPr>
            <w:tcW w:w="9117" w:type="dxa"/>
            <w:tcBorders>
              <w:top w:val="single" w:sz="4" w:space="0" w:color="000000"/>
              <w:left w:val="single" w:sz="4" w:space="0" w:color="000000"/>
              <w:bottom w:val="single" w:sz="4" w:space="0" w:color="000000"/>
            </w:tcBorders>
          </w:tcPr>
          <w:p w14:paraId="4FF92119" w14:textId="77777777" w:rsidR="00DE37E1" w:rsidRPr="008659B8" w:rsidRDefault="00DE37E1" w:rsidP="00B0721A">
            <w:pPr>
              <w:jc w:val="both"/>
              <w:rPr>
                <w:bCs/>
              </w:rPr>
            </w:pPr>
            <w:r w:rsidRPr="008659B8">
              <w:t>Определение качества воды</w:t>
            </w:r>
          </w:p>
        </w:tc>
        <w:tc>
          <w:tcPr>
            <w:tcW w:w="1099" w:type="dxa"/>
            <w:tcBorders>
              <w:top w:val="single" w:sz="4" w:space="0" w:color="000000"/>
              <w:left w:val="single" w:sz="4" w:space="0" w:color="000000"/>
              <w:bottom w:val="single" w:sz="4" w:space="0" w:color="auto"/>
            </w:tcBorders>
          </w:tcPr>
          <w:p w14:paraId="2377A31C" w14:textId="77777777" w:rsidR="00DE37E1"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top w:val="single" w:sz="4" w:space="0" w:color="000000"/>
              <w:left w:val="single" w:sz="4" w:space="0" w:color="000000"/>
              <w:bottom w:val="single" w:sz="4" w:space="0" w:color="000000"/>
              <w:right w:val="single" w:sz="4" w:space="0" w:color="000000"/>
            </w:tcBorders>
          </w:tcPr>
          <w:p w14:paraId="3FB939A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15A92A44" w14:textId="77777777" w:rsidTr="00FA5A0C">
        <w:trPr>
          <w:trHeight w:val="247"/>
        </w:trPr>
        <w:tc>
          <w:tcPr>
            <w:tcW w:w="2355" w:type="dxa"/>
            <w:vMerge w:val="restart"/>
            <w:tcBorders>
              <w:top w:val="single" w:sz="4" w:space="0" w:color="000000"/>
              <w:left w:val="single" w:sz="4" w:space="0" w:color="000000"/>
              <w:bottom w:val="single" w:sz="4" w:space="0" w:color="000000"/>
            </w:tcBorders>
          </w:tcPr>
          <w:p w14:paraId="5A9EACE5" w14:textId="77777777" w:rsidR="00DE37E1" w:rsidRPr="008659B8" w:rsidRDefault="00DE37E1" w:rsidP="00B0721A">
            <w:pPr>
              <w:jc w:val="center"/>
              <w:rPr>
                <w:b/>
                <w:bCs/>
              </w:rPr>
            </w:pPr>
            <w:r w:rsidRPr="008659B8">
              <w:rPr>
                <w:b/>
              </w:rPr>
              <w:t>Природные ресурсы</w:t>
            </w:r>
          </w:p>
          <w:p w14:paraId="145BB951"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00" w:type="dxa"/>
            <w:gridSpan w:val="2"/>
            <w:tcBorders>
              <w:top w:val="single" w:sz="4" w:space="0" w:color="000000"/>
              <w:left w:val="single" w:sz="4" w:space="0" w:color="000000"/>
              <w:bottom w:val="single" w:sz="4" w:space="0" w:color="000000"/>
              <w:right w:val="single" w:sz="4" w:space="0" w:color="auto"/>
            </w:tcBorders>
          </w:tcPr>
          <w:p w14:paraId="1DE11006" w14:textId="77777777" w:rsidR="00DE37E1" w:rsidRPr="008659B8" w:rsidRDefault="00DE37E1" w:rsidP="00B0721A">
            <w:pPr>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14:paraId="5E30877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auto"/>
              <w:bottom w:val="single" w:sz="4" w:space="0" w:color="000000"/>
              <w:right w:val="single" w:sz="4" w:space="0" w:color="000000"/>
            </w:tcBorders>
          </w:tcPr>
          <w:p w14:paraId="06CA303C"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44B61">
              <w:rPr>
                <w:iCs/>
                <w:color w:val="000000"/>
                <w:shd w:val="clear" w:color="auto" w:fill="FFFFFF"/>
              </w:rPr>
              <w:t>ОК01, ОК02, ОК03, ОК 04, ОК05, 0К07, ОК09, ОК10</w:t>
            </w:r>
          </w:p>
        </w:tc>
      </w:tr>
      <w:tr w:rsidR="00DE37E1" w:rsidRPr="008659B8" w14:paraId="77783A9D" w14:textId="77777777" w:rsidTr="00FA5A0C">
        <w:trPr>
          <w:trHeight w:val="230"/>
        </w:trPr>
        <w:tc>
          <w:tcPr>
            <w:tcW w:w="2355" w:type="dxa"/>
            <w:vMerge/>
            <w:tcBorders>
              <w:top w:val="single" w:sz="4" w:space="0" w:color="000000"/>
              <w:left w:val="single" w:sz="4" w:space="0" w:color="000000"/>
              <w:bottom w:val="single" w:sz="4" w:space="0" w:color="000000"/>
            </w:tcBorders>
          </w:tcPr>
          <w:p w14:paraId="15C73C96" w14:textId="77777777"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176BFDB8" w14:textId="2A89FF56"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8</w:t>
            </w:r>
          </w:p>
        </w:tc>
        <w:tc>
          <w:tcPr>
            <w:tcW w:w="9117" w:type="dxa"/>
            <w:tcBorders>
              <w:top w:val="single" w:sz="4" w:space="0" w:color="000000"/>
              <w:left w:val="single" w:sz="4" w:space="0" w:color="000000"/>
              <w:bottom w:val="single" w:sz="4" w:space="0" w:color="000000"/>
              <w:right w:val="single" w:sz="4" w:space="0" w:color="auto"/>
            </w:tcBorders>
          </w:tcPr>
          <w:p w14:paraId="24F12A4D" w14:textId="77777777" w:rsidR="00DE37E1" w:rsidRPr="008659B8" w:rsidRDefault="00DE37E1" w:rsidP="00B0721A">
            <w:pPr>
              <w:jc w:val="both"/>
            </w:pPr>
            <w:r w:rsidRPr="008659B8">
              <w:t xml:space="preserve">Понятие природного ресурса. Классификации. Техносфера. Ресурсный цикл. </w:t>
            </w:r>
          </w:p>
        </w:tc>
        <w:tc>
          <w:tcPr>
            <w:tcW w:w="1099" w:type="dxa"/>
            <w:tcBorders>
              <w:top w:val="single" w:sz="4" w:space="0" w:color="auto"/>
              <w:left w:val="single" w:sz="4" w:space="0" w:color="auto"/>
              <w:bottom w:val="single" w:sz="4" w:space="0" w:color="auto"/>
              <w:right w:val="single" w:sz="4" w:space="0" w:color="auto"/>
            </w:tcBorders>
          </w:tcPr>
          <w:p w14:paraId="52F09720"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14:paraId="72E2879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34C5BA1D" w14:textId="77777777" w:rsidTr="00FA5A0C">
        <w:trPr>
          <w:trHeight w:val="276"/>
        </w:trPr>
        <w:tc>
          <w:tcPr>
            <w:tcW w:w="2355" w:type="dxa"/>
            <w:vMerge w:val="restart"/>
            <w:tcBorders>
              <w:top w:val="single" w:sz="4" w:space="0" w:color="000000"/>
              <w:left w:val="single" w:sz="4" w:space="0" w:color="000000"/>
              <w:bottom w:val="single" w:sz="4" w:space="0" w:color="000000"/>
            </w:tcBorders>
          </w:tcPr>
          <w:p w14:paraId="5A6D90FE"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8659B8">
              <w:rPr>
                <w:b/>
              </w:rPr>
              <w:lastRenderedPageBreak/>
              <w:t>Рациональное использование и охрана лесов</w:t>
            </w:r>
          </w:p>
        </w:tc>
        <w:tc>
          <w:tcPr>
            <w:tcW w:w="9700" w:type="dxa"/>
            <w:gridSpan w:val="2"/>
            <w:tcBorders>
              <w:top w:val="single" w:sz="4" w:space="0" w:color="000000"/>
              <w:left w:val="single" w:sz="4" w:space="0" w:color="000000"/>
              <w:bottom w:val="single" w:sz="4" w:space="0" w:color="000000"/>
            </w:tcBorders>
          </w:tcPr>
          <w:p w14:paraId="38605922"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14:paraId="634846A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14:paraId="66CBD560"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5F0F99A8" w14:textId="77777777" w:rsidTr="00FA5A0C">
        <w:trPr>
          <w:trHeight w:val="465"/>
        </w:trPr>
        <w:tc>
          <w:tcPr>
            <w:tcW w:w="2355" w:type="dxa"/>
            <w:vMerge/>
            <w:tcBorders>
              <w:top w:val="single" w:sz="4" w:space="0" w:color="000000"/>
              <w:left w:val="single" w:sz="4" w:space="0" w:color="000000"/>
              <w:bottom w:val="single" w:sz="4" w:space="0" w:color="000000"/>
            </w:tcBorders>
          </w:tcPr>
          <w:p w14:paraId="2081B62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2B35411F" w14:textId="25F2B8A2"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9</w:t>
            </w:r>
          </w:p>
        </w:tc>
        <w:tc>
          <w:tcPr>
            <w:tcW w:w="9117" w:type="dxa"/>
            <w:tcBorders>
              <w:top w:val="single" w:sz="4" w:space="0" w:color="000000"/>
              <w:left w:val="single" w:sz="4" w:space="0" w:color="000000"/>
              <w:bottom w:val="single" w:sz="4" w:space="0" w:color="000000"/>
            </w:tcBorders>
          </w:tcPr>
          <w:p w14:paraId="35100506" w14:textId="77777777" w:rsidR="00DE37E1" w:rsidRPr="008659B8" w:rsidRDefault="00DE37E1" w:rsidP="00B0721A">
            <w:pPr>
              <w:jc w:val="both"/>
              <w:rPr>
                <w:bCs/>
              </w:rPr>
            </w:pPr>
            <w:r w:rsidRPr="008659B8">
              <w:t>Значение лесов. Принципы рационального использования лесов. Роль заповедников в охране лесов.</w:t>
            </w:r>
          </w:p>
        </w:tc>
        <w:tc>
          <w:tcPr>
            <w:tcW w:w="1099" w:type="dxa"/>
            <w:tcBorders>
              <w:top w:val="single" w:sz="4" w:space="0" w:color="000000"/>
              <w:left w:val="single" w:sz="4" w:space="0" w:color="000000"/>
              <w:bottom w:val="single" w:sz="4" w:space="0" w:color="auto"/>
            </w:tcBorders>
          </w:tcPr>
          <w:p w14:paraId="429D8AF3"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000000"/>
              <w:bottom w:val="single" w:sz="4" w:space="0" w:color="000000"/>
              <w:right w:val="single" w:sz="4" w:space="0" w:color="000000"/>
            </w:tcBorders>
          </w:tcPr>
          <w:p w14:paraId="30E868F7"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13D6185A" w14:textId="77777777" w:rsidTr="00FA5A0C">
        <w:trPr>
          <w:trHeight w:val="252"/>
        </w:trPr>
        <w:tc>
          <w:tcPr>
            <w:tcW w:w="2355" w:type="dxa"/>
            <w:vMerge w:val="restart"/>
            <w:tcBorders>
              <w:top w:val="single" w:sz="4" w:space="0" w:color="000000"/>
              <w:left w:val="single" w:sz="4" w:space="0" w:color="000000"/>
              <w:bottom w:val="single" w:sz="4" w:space="0" w:color="000000"/>
            </w:tcBorders>
          </w:tcPr>
          <w:p w14:paraId="74869845" w14:textId="77777777" w:rsidR="00DE37E1" w:rsidRPr="008659B8" w:rsidRDefault="00DE37E1" w:rsidP="00B0721A">
            <w:pPr>
              <w:jc w:val="center"/>
              <w:rPr>
                <w:b/>
              </w:rPr>
            </w:pPr>
            <w:r w:rsidRPr="008659B8">
              <w:rPr>
                <w:b/>
              </w:rPr>
              <w:t>Среды обитания. Атмосфера - наземно-воздушная среда</w:t>
            </w:r>
          </w:p>
          <w:p w14:paraId="6A8C91E4" w14:textId="77777777" w:rsidR="00DE37E1" w:rsidRPr="008659B8" w:rsidRDefault="00DE37E1" w:rsidP="00B0721A">
            <w:pPr>
              <w:jc w:val="center"/>
              <w:rPr>
                <w:bCs/>
              </w:rPr>
            </w:pPr>
            <w:r w:rsidRPr="008659B8">
              <w:rPr>
                <w:b/>
              </w:rPr>
              <w:t>обитания живых организмов</w:t>
            </w:r>
          </w:p>
        </w:tc>
        <w:tc>
          <w:tcPr>
            <w:tcW w:w="9700" w:type="dxa"/>
            <w:gridSpan w:val="2"/>
            <w:tcBorders>
              <w:top w:val="single" w:sz="4" w:space="0" w:color="000000"/>
              <w:left w:val="single" w:sz="4" w:space="0" w:color="000000"/>
              <w:bottom w:val="single" w:sz="4" w:space="0" w:color="000000"/>
              <w:right w:val="single" w:sz="4" w:space="0" w:color="auto"/>
            </w:tcBorders>
          </w:tcPr>
          <w:p w14:paraId="2DC5B75D"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14:paraId="151834F8"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i/>
              </w:rPr>
            </w:pPr>
          </w:p>
        </w:tc>
        <w:tc>
          <w:tcPr>
            <w:tcW w:w="1786" w:type="dxa"/>
            <w:vMerge w:val="restart"/>
            <w:tcBorders>
              <w:top w:val="single" w:sz="4" w:space="0" w:color="000000"/>
              <w:left w:val="single" w:sz="4" w:space="0" w:color="auto"/>
              <w:bottom w:val="single" w:sz="4" w:space="0" w:color="000000"/>
              <w:right w:val="single" w:sz="4" w:space="0" w:color="000000"/>
            </w:tcBorders>
          </w:tcPr>
          <w:p w14:paraId="5CB4BAD3"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1C701B5A"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2824E771" w14:textId="77777777" w:rsidTr="00FA5A0C">
        <w:trPr>
          <w:trHeight w:val="567"/>
        </w:trPr>
        <w:tc>
          <w:tcPr>
            <w:tcW w:w="2355" w:type="dxa"/>
            <w:vMerge/>
            <w:tcBorders>
              <w:top w:val="single" w:sz="4" w:space="0" w:color="000000"/>
              <w:left w:val="single" w:sz="4" w:space="0" w:color="000000"/>
              <w:bottom w:val="single" w:sz="4" w:space="0" w:color="000000"/>
            </w:tcBorders>
          </w:tcPr>
          <w:p w14:paraId="1770E13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607C5DAF" w14:textId="3B942666"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4C21FE">
              <w:rPr>
                <w:bCs/>
              </w:rPr>
              <w:t>0</w:t>
            </w:r>
          </w:p>
        </w:tc>
        <w:tc>
          <w:tcPr>
            <w:tcW w:w="9117" w:type="dxa"/>
            <w:tcBorders>
              <w:top w:val="single" w:sz="4" w:space="0" w:color="000000"/>
              <w:left w:val="single" w:sz="4" w:space="0" w:color="000000"/>
              <w:bottom w:val="single" w:sz="4" w:space="0" w:color="000000"/>
              <w:right w:val="single" w:sz="4" w:space="0" w:color="auto"/>
            </w:tcBorders>
          </w:tcPr>
          <w:p w14:paraId="1E22DB97" w14:textId="07CF31EA" w:rsidR="00DE37E1" w:rsidRPr="008659B8" w:rsidRDefault="00DE37E1" w:rsidP="00B0721A">
            <w:pPr>
              <w:jc w:val="both"/>
              <w:rPr>
                <w:bCs/>
              </w:rPr>
            </w:pPr>
            <w:r w:rsidRPr="008659B8">
              <w:t xml:space="preserve">Атмосфера как среда обитания живых организмов. Свет как условие жизни организмов. Температурный режим. </w:t>
            </w:r>
            <w:r w:rsidR="004C21FE" w:rsidRPr="008659B8">
              <w:t>Загрязнения наземно-воздушной среды.</w:t>
            </w:r>
          </w:p>
        </w:tc>
        <w:tc>
          <w:tcPr>
            <w:tcW w:w="1099" w:type="dxa"/>
            <w:tcBorders>
              <w:top w:val="single" w:sz="4" w:space="0" w:color="auto"/>
              <w:left w:val="single" w:sz="4" w:space="0" w:color="auto"/>
              <w:bottom w:val="single" w:sz="4" w:space="0" w:color="auto"/>
              <w:right w:val="single" w:sz="4" w:space="0" w:color="auto"/>
            </w:tcBorders>
          </w:tcPr>
          <w:p w14:paraId="3A4F019A"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14:paraId="03FD514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E1E56" w:rsidRPr="008659B8" w14:paraId="4C2BEEFC" w14:textId="77777777" w:rsidTr="00F91C13">
        <w:trPr>
          <w:trHeight w:val="263"/>
        </w:trPr>
        <w:tc>
          <w:tcPr>
            <w:tcW w:w="2355" w:type="dxa"/>
            <w:vMerge/>
            <w:tcBorders>
              <w:top w:val="single" w:sz="4" w:space="0" w:color="000000"/>
              <w:left w:val="single" w:sz="4" w:space="0" w:color="000000"/>
              <w:bottom w:val="single" w:sz="4" w:space="0" w:color="000000"/>
            </w:tcBorders>
          </w:tcPr>
          <w:p w14:paraId="2ACFA62E" w14:textId="77777777"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14:paraId="1FB00FF2" w14:textId="36D19CB9" w:rsidR="00CE1E56" w:rsidRPr="00775F50" w:rsidRDefault="00CE1E56" w:rsidP="00CE1E56">
            <w:pPr>
              <w:jc w:val="both"/>
              <w:rPr>
                <w:bCs/>
              </w:rPr>
            </w:pPr>
            <w:r w:rsidRPr="00775F50">
              <w:rPr>
                <w:b/>
                <w:bCs/>
              </w:rPr>
              <w:t>Самостоятельная работа</w:t>
            </w:r>
            <w:r>
              <w:rPr>
                <w:b/>
                <w:bCs/>
              </w:rPr>
              <w:t xml:space="preserve">: </w:t>
            </w:r>
            <w:r w:rsidRPr="00775F50">
              <w:rPr>
                <w:bCs/>
              </w:rPr>
              <w:t>Подготовка доклада на тему «Экология – как научная основа природопользования»</w:t>
            </w:r>
          </w:p>
          <w:p w14:paraId="217E6CE6" w14:textId="38935922" w:rsidR="00CE1E56" w:rsidRPr="008659B8" w:rsidRDefault="00CE1E56" w:rsidP="00B0721A">
            <w:pPr>
              <w:jc w:val="both"/>
              <w:rPr>
                <w:bCs/>
              </w:rPr>
            </w:pPr>
          </w:p>
        </w:tc>
        <w:tc>
          <w:tcPr>
            <w:tcW w:w="1099" w:type="dxa"/>
            <w:tcBorders>
              <w:top w:val="single" w:sz="4" w:space="0" w:color="auto"/>
              <w:left w:val="single" w:sz="4" w:space="0" w:color="000000"/>
              <w:bottom w:val="single" w:sz="4" w:space="0" w:color="000000"/>
            </w:tcBorders>
          </w:tcPr>
          <w:p w14:paraId="0A248A1A" w14:textId="77777777" w:rsidR="00CE1E56" w:rsidRPr="00CE1E56" w:rsidRDefault="00CE1E56" w:rsidP="00CE1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sidRPr="00CE1E56">
              <w:rPr>
                <w:bCs/>
                <w:color w:val="FF0000"/>
              </w:rPr>
              <w:t>2</w:t>
            </w:r>
          </w:p>
        </w:tc>
        <w:tc>
          <w:tcPr>
            <w:tcW w:w="1786" w:type="dxa"/>
            <w:vMerge/>
            <w:tcBorders>
              <w:top w:val="single" w:sz="4" w:space="0" w:color="000000"/>
              <w:left w:val="single" w:sz="4" w:space="0" w:color="000000"/>
              <w:bottom w:val="single" w:sz="4" w:space="0" w:color="000000"/>
              <w:right w:val="single" w:sz="4" w:space="0" w:color="000000"/>
            </w:tcBorders>
          </w:tcPr>
          <w:p w14:paraId="36D2B30E" w14:textId="77777777"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14:paraId="597A69D7" w14:textId="77777777" w:rsidTr="005F20B5">
        <w:trPr>
          <w:trHeight w:val="274"/>
        </w:trPr>
        <w:tc>
          <w:tcPr>
            <w:tcW w:w="2355" w:type="dxa"/>
            <w:vMerge w:val="restart"/>
            <w:tcBorders>
              <w:top w:val="single" w:sz="4" w:space="0" w:color="000000"/>
              <w:left w:val="single" w:sz="4" w:space="0" w:color="000000"/>
            </w:tcBorders>
          </w:tcPr>
          <w:p w14:paraId="4C7C1DA7" w14:textId="77777777" w:rsidR="005F20B5" w:rsidRPr="008659B8" w:rsidRDefault="005F20B5" w:rsidP="00B0721A">
            <w:pPr>
              <w:jc w:val="center"/>
              <w:rPr>
                <w:bCs/>
              </w:rPr>
            </w:pPr>
            <w:r w:rsidRPr="008659B8">
              <w:rPr>
                <w:b/>
              </w:rPr>
              <w:t>Вода в природе. Водная среда обитания</w:t>
            </w:r>
          </w:p>
        </w:tc>
        <w:tc>
          <w:tcPr>
            <w:tcW w:w="9700" w:type="dxa"/>
            <w:gridSpan w:val="2"/>
            <w:tcBorders>
              <w:top w:val="single" w:sz="4" w:space="0" w:color="000000"/>
              <w:left w:val="single" w:sz="4" w:space="0" w:color="000000"/>
              <w:bottom w:val="single" w:sz="4" w:space="0" w:color="000000"/>
            </w:tcBorders>
          </w:tcPr>
          <w:p w14:paraId="508A5CEB"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14:paraId="671B87A0" w14:textId="77777777" w:rsidR="005F20B5" w:rsidRPr="008659B8" w:rsidRDefault="005F20B5" w:rsidP="00FA5A0C">
            <w:pPr>
              <w:rPr>
                <w:bCs/>
              </w:rPr>
            </w:pPr>
          </w:p>
        </w:tc>
        <w:tc>
          <w:tcPr>
            <w:tcW w:w="1786" w:type="dxa"/>
            <w:vMerge w:val="restart"/>
            <w:tcBorders>
              <w:top w:val="single" w:sz="4" w:space="0" w:color="000000"/>
              <w:left w:val="single" w:sz="4" w:space="0" w:color="000000"/>
              <w:right w:val="single" w:sz="4" w:space="0" w:color="000000"/>
            </w:tcBorders>
          </w:tcPr>
          <w:p w14:paraId="262EE051"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F603912" w14:textId="77777777" w:rsidR="005F20B5"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5F20B5" w:rsidRPr="008659B8" w14:paraId="74C9FBFD" w14:textId="77777777" w:rsidTr="00FA5A0C">
        <w:trPr>
          <w:trHeight w:val="559"/>
        </w:trPr>
        <w:tc>
          <w:tcPr>
            <w:tcW w:w="2355" w:type="dxa"/>
            <w:vMerge/>
            <w:tcBorders>
              <w:left w:val="single" w:sz="4" w:space="0" w:color="000000"/>
            </w:tcBorders>
          </w:tcPr>
          <w:p w14:paraId="483B3226"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21FFBBDD" w14:textId="093293AB"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Cs/>
              </w:rPr>
              <w:t>1</w:t>
            </w:r>
            <w:r w:rsidR="00CE1E56">
              <w:rPr>
                <w:bCs/>
              </w:rPr>
              <w:t>1</w:t>
            </w:r>
          </w:p>
          <w:p w14:paraId="6AD6E1E0" w14:textId="77777777" w:rsidR="005F20B5" w:rsidRPr="008659B8" w:rsidRDefault="005F20B5" w:rsidP="00B0721A">
            <w:pPr>
              <w:jc w:val="both"/>
              <w:rPr>
                <w:b/>
              </w:rPr>
            </w:pPr>
          </w:p>
        </w:tc>
        <w:tc>
          <w:tcPr>
            <w:tcW w:w="9117" w:type="dxa"/>
            <w:tcBorders>
              <w:top w:val="single" w:sz="4" w:space="0" w:color="000000"/>
              <w:left w:val="single" w:sz="4" w:space="0" w:color="000000"/>
              <w:bottom w:val="single" w:sz="4" w:space="0" w:color="000000"/>
            </w:tcBorders>
          </w:tcPr>
          <w:p w14:paraId="50A45159" w14:textId="77777777" w:rsidR="005F20B5" w:rsidRPr="008659B8" w:rsidRDefault="005F20B5" w:rsidP="00B0721A">
            <w:pPr>
              <w:jc w:val="both"/>
              <w:rPr>
                <w:bCs/>
              </w:rPr>
            </w:pPr>
            <w:r w:rsidRPr="008659B8">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099" w:type="dxa"/>
            <w:tcBorders>
              <w:top w:val="single" w:sz="4" w:space="0" w:color="000000"/>
              <w:left w:val="single" w:sz="4" w:space="0" w:color="000000"/>
              <w:bottom w:val="single" w:sz="4" w:space="0" w:color="auto"/>
            </w:tcBorders>
          </w:tcPr>
          <w:p w14:paraId="4AD1B0A7" w14:textId="77777777" w:rsidR="005F20B5"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6972D107"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A5A0C" w:rsidRPr="008659B8" w14:paraId="0A8E4607" w14:textId="77777777" w:rsidTr="00FA5A0C">
        <w:trPr>
          <w:trHeight w:val="259"/>
        </w:trPr>
        <w:tc>
          <w:tcPr>
            <w:tcW w:w="2355" w:type="dxa"/>
            <w:vMerge/>
            <w:tcBorders>
              <w:left w:val="single" w:sz="4" w:space="0" w:color="000000"/>
            </w:tcBorders>
          </w:tcPr>
          <w:p w14:paraId="03D5222F"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228D0F90" w14:textId="77777777" w:rsidR="00FA5A0C" w:rsidRPr="008659B8" w:rsidRDefault="00FA5A0C" w:rsidP="00B0721A">
            <w:pPr>
              <w:jc w:val="both"/>
            </w:pPr>
            <w:r w:rsidRPr="008659B8">
              <w:rPr>
                <w:b/>
                <w:bCs/>
                <w:i/>
              </w:rPr>
              <w:t>Практическая работа 5</w:t>
            </w:r>
          </w:p>
        </w:tc>
        <w:tc>
          <w:tcPr>
            <w:tcW w:w="1099" w:type="dxa"/>
            <w:tcBorders>
              <w:top w:val="single" w:sz="4" w:space="0" w:color="auto"/>
              <w:left w:val="single" w:sz="4" w:space="0" w:color="auto"/>
              <w:bottom w:val="single" w:sz="4" w:space="0" w:color="auto"/>
              <w:right w:val="single" w:sz="4" w:space="0" w:color="auto"/>
            </w:tcBorders>
          </w:tcPr>
          <w:p w14:paraId="189ABA6B"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left w:val="single" w:sz="4" w:space="0" w:color="auto"/>
              <w:right w:val="single" w:sz="4" w:space="0" w:color="000000"/>
            </w:tcBorders>
          </w:tcPr>
          <w:p w14:paraId="02EE49B5"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14:paraId="43D5E5DC" w14:textId="77777777" w:rsidTr="00FA5A0C">
        <w:trPr>
          <w:trHeight w:val="277"/>
        </w:trPr>
        <w:tc>
          <w:tcPr>
            <w:tcW w:w="2355" w:type="dxa"/>
            <w:vMerge/>
            <w:tcBorders>
              <w:left w:val="single" w:sz="4" w:space="0" w:color="000000"/>
              <w:bottom w:val="single" w:sz="4" w:space="0" w:color="000000"/>
            </w:tcBorders>
          </w:tcPr>
          <w:p w14:paraId="0F21208A"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04E9F5C4" w14:textId="6686FB44"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1</w:t>
            </w:r>
            <w:r w:rsidR="00CE1E56">
              <w:rPr>
                <w:bCs/>
              </w:rPr>
              <w:t>2</w:t>
            </w:r>
          </w:p>
        </w:tc>
        <w:tc>
          <w:tcPr>
            <w:tcW w:w="9117" w:type="dxa"/>
            <w:tcBorders>
              <w:top w:val="single" w:sz="4" w:space="0" w:color="000000"/>
              <w:left w:val="single" w:sz="4" w:space="0" w:color="000000"/>
              <w:bottom w:val="single" w:sz="4" w:space="0" w:color="000000"/>
              <w:right w:val="single" w:sz="4" w:space="0" w:color="auto"/>
            </w:tcBorders>
          </w:tcPr>
          <w:p w14:paraId="1E8607CE" w14:textId="77777777" w:rsidR="005F20B5" w:rsidRPr="008659B8" w:rsidRDefault="005F20B5" w:rsidP="00B0721A">
            <w:pPr>
              <w:jc w:val="both"/>
              <w:rPr>
                <w:bCs/>
              </w:rPr>
            </w:pPr>
            <w:r w:rsidRPr="008659B8">
              <w:t>Загрязнение водоемов и пути охраны водных ресурсов</w:t>
            </w:r>
          </w:p>
        </w:tc>
        <w:tc>
          <w:tcPr>
            <w:tcW w:w="1099" w:type="dxa"/>
            <w:tcBorders>
              <w:top w:val="single" w:sz="4" w:space="0" w:color="auto"/>
              <w:left w:val="single" w:sz="4" w:space="0" w:color="auto"/>
              <w:bottom w:val="single" w:sz="4" w:space="0" w:color="auto"/>
              <w:right w:val="single" w:sz="4" w:space="0" w:color="auto"/>
            </w:tcBorders>
          </w:tcPr>
          <w:p w14:paraId="16E63062" w14:textId="77777777" w:rsidR="005F20B5"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left w:val="single" w:sz="4" w:space="0" w:color="auto"/>
              <w:bottom w:val="single" w:sz="4" w:space="0" w:color="000000"/>
              <w:right w:val="single" w:sz="4" w:space="0" w:color="000000"/>
            </w:tcBorders>
          </w:tcPr>
          <w:p w14:paraId="17DAE6D3"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14:paraId="20923374" w14:textId="77777777" w:rsidTr="00FA5A0C">
        <w:trPr>
          <w:trHeight w:val="223"/>
        </w:trPr>
        <w:tc>
          <w:tcPr>
            <w:tcW w:w="2355" w:type="dxa"/>
            <w:vMerge w:val="restart"/>
            <w:tcBorders>
              <w:top w:val="single" w:sz="4" w:space="0" w:color="000000"/>
              <w:left w:val="single" w:sz="4" w:space="0" w:color="000000"/>
              <w:bottom w:val="single" w:sz="4" w:space="0" w:color="000000"/>
            </w:tcBorders>
          </w:tcPr>
          <w:p w14:paraId="7FE009C3"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8659B8">
              <w:rPr>
                <w:b/>
              </w:rPr>
              <w:t>Почва как среда обитания. Организм как среда обитания</w:t>
            </w:r>
          </w:p>
        </w:tc>
        <w:tc>
          <w:tcPr>
            <w:tcW w:w="9700" w:type="dxa"/>
            <w:gridSpan w:val="2"/>
            <w:tcBorders>
              <w:top w:val="single" w:sz="4" w:space="0" w:color="000000"/>
              <w:left w:val="single" w:sz="4" w:space="0" w:color="000000"/>
              <w:bottom w:val="single" w:sz="4" w:space="0" w:color="000000"/>
            </w:tcBorders>
          </w:tcPr>
          <w:p w14:paraId="50E38875" w14:textId="77777777" w:rsidR="00F65670" w:rsidRPr="008659B8" w:rsidRDefault="00F65670" w:rsidP="00B0721A">
            <w:pPr>
              <w:jc w:val="both"/>
              <w:rPr>
                <w:bCs/>
              </w:rPr>
            </w:pPr>
            <w:r w:rsidRPr="008659B8">
              <w:rPr>
                <w:bCs/>
              </w:rPr>
              <w:t>Содержание учебного материала</w:t>
            </w:r>
          </w:p>
        </w:tc>
        <w:tc>
          <w:tcPr>
            <w:tcW w:w="1099" w:type="dxa"/>
            <w:vMerge w:val="restart"/>
            <w:tcBorders>
              <w:top w:val="single" w:sz="4" w:space="0" w:color="auto"/>
              <w:left w:val="single" w:sz="4" w:space="0" w:color="000000"/>
              <w:bottom w:val="single" w:sz="4" w:space="0" w:color="000000"/>
            </w:tcBorders>
          </w:tcPr>
          <w:p w14:paraId="43F6CBD7"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DF6E10D"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vMerge w:val="restart"/>
            <w:tcBorders>
              <w:top w:val="single" w:sz="4" w:space="0" w:color="000000"/>
              <w:left w:val="single" w:sz="4" w:space="0" w:color="000000"/>
              <w:bottom w:val="single" w:sz="4" w:space="0" w:color="000000"/>
              <w:right w:val="single" w:sz="4" w:space="0" w:color="000000"/>
            </w:tcBorders>
          </w:tcPr>
          <w:p w14:paraId="3324A9C8" w14:textId="77777777" w:rsidR="00F65670"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F65670" w:rsidRPr="008659B8" w14:paraId="1658EF17" w14:textId="77777777" w:rsidTr="005F20B5">
        <w:trPr>
          <w:trHeight w:val="322"/>
        </w:trPr>
        <w:tc>
          <w:tcPr>
            <w:tcW w:w="2355" w:type="dxa"/>
            <w:vMerge/>
            <w:tcBorders>
              <w:top w:val="single" w:sz="4" w:space="0" w:color="000000"/>
              <w:left w:val="single" w:sz="4" w:space="0" w:color="000000"/>
              <w:bottom w:val="single" w:sz="4" w:space="0" w:color="000000"/>
            </w:tcBorders>
          </w:tcPr>
          <w:p w14:paraId="23CC9BCB"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7B818C7D" w14:textId="4E73AB0F" w:rsidR="00F65670" w:rsidRPr="008659B8" w:rsidRDefault="00F65670"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CE1E56">
              <w:rPr>
                <w:bCs/>
              </w:rPr>
              <w:t>3</w:t>
            </w:r>
          </w:p>
        </w:tc>
        <w:tc>
          <w:tcPr>
            <w:tcW w:w="9117" w:type="dxa"/>
            <w:tcBorders>
              <w:top w:val="single" w:sz="4" w:space="0" w:color="000000"/>
              <w:left w:val="single" w:sz="4" w:space="0" w:color="000000"/>
              <w:bottom w:val="single" w:sz="4" w:space="0" w:color="000000"/>
            </w:tcBorders>
          </w:tcPr>
          <w:p w14:paraId="33F79E22" w14:textId="77777777" w:rsidR="00F65670" w:rsidRPr="008659B8" w:rsidRDefault="00F65670" w:rsidP="00FA5A0C">
            <w:pPr>
              <w:jc w:val="both"/>
              <w:rPr>
                <w:bCs/>
              </w:rPr>
            </w:pPr>
            <w:r w:rsidRPr="008659B8">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w:t>
            </w:r>
            <w:r w:rsidR="005F20B5" w:rsidRPr="008659B8">
              <w:t xml:space="preserve"> Экологические проблемы. Принципы рационального природопользования. Перспективы развития энергетики</w:t>
            </w:r>
            <w:r w:rsidR="00FA5A0C">
              <w:t>.</w:t>
            </w:r>
          </w:p>
        </w:tc>
        <w:tc>
          <w:tcPr>
            <w:tcW w:w="1099" w:type="dxa"/>
            <w:vMerge/>
            <w:tcBorders>
              <w:top w:val="single" w:sz="4" w:space="0" w:color="000000"/>
              <w:left w:val="single" w:sz="4" w:space="0" w:color="000000"/>
              <w:bottom w:val="single" w:sz="4" w:space="0" w:color="000000"/>
            </w:tcBorders>
          </w:tcPr>
          <w:p w14:paraId="3D7A489B"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top w:val="single" w:sz="4" w:space="0" w:color="000000"/>
              <w:left w:val="single" w:sz="4" w:space="0" w:color="000000"/>
              <w:bottom w:val="single" w:sz="4" w:space="0" w:color="000000"/>
              <w:right w:val="single" w:sz="4" w:space="0" w:color="000000"/>
            </w:tcBorders>
          </w:tcPr>
          <w:p w14:paraId="17403C60"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E22C5A" w:rsidRPr="008659B8" w14:paraId="22402D92" w14:textId="77777777" w:rsidTr="005F20B5">
        <w:trPr>
          <w:trHeight w:val="322"/>
        </w:trPr>
        <w:tc>
          <w:tcPr>
            <w:tcW w:w="2355" w:type="dxa"/>
            <w:tcBorders>
              <w:top w:val="single" w:sz="4" w:space="0" w:color="000000"/>
              <w:left w:val="single" w:sz="4" w:space="0" w:color="000000"/>
              <w:bottom w:val="single" w:sz="4" w:space="0" w:color="000000"/>
            </w:tcBorders>
          </w:tcPr>
          <w:p w14:paraId="6CD91261" w14:textId="77777777" w:rsidR="00E22C5A" w:rsidRPr="008659B8" w:rsidRDefault="00E22C5A"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5EA308F3" w14:textId="40827EBF" w:rsidR="00E22C5A" w:rsidRPr="008659B8" w:rsidRDefault="00E22C5A"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r w:rsidR="00CE1E56">
              <w:rPr>
                <w:bCs/>
              </w:rPr>
              <w:t>4</w:t>
            </w:r>
          </w:p>
        </w:tc>
        <w:tc>
          <w:tcPr>
            <w:tcW w:w="9117" w:type="dxa"/>
            <w:tcBorders>
              <w:top w:val="single" w:sz="4" w:space="0" w:color="000000"/>
              <w:left w:val="single" w:sz="4" w:space="0" w:color="000000"/>
              <w:bottom w:val="single" w:sz="4" w:space="0" w:color="000000"/>
            </w:tcBorders>
          </w:tcPr>
          <w:p w14:paraId="2F9B39E8" w14:textId="77777777" w:rsidR="00E22C5A" w:rsidRDefault="00E22C5A" w:rsidP="00B0721A">
            <w:pPr>
              <w:jc w:val="both"/>
              <w:rPr>
                <w:bCs/>
              </w:rPr>
            </w:pPr>
            <w:r>
              <w:rPr>
                <w:bCs/>
              </w:rPr>
              <w:t>Контрольная работа</w:t>
            </w:r>
          </w:p>
        </w:tc>
        <w:tc>
          <w:tcPr>
            <w:tcW w:w="1099" w:type="dxa"/>
            <w:tcBorders>
              <w:top w:val="single" w:sz="4" w:space="0" w:color="000000"/>
              <w:left w:val="single" w:sz="4" w:space="0" w:color="000000"/>
              <w:bottom w:val="single" w:sz="4" w:space="0" w:color="000000"/>
            </w:tcBorders>
          </w:tcPr>
          <w:p w14:paraId="710934C6" w14:textId="77777777"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tcBorders>
              <w:top w:val="single" w:sz="4" w:space="0" w:color="000000"/>
              <w:left w:val="single" w:sz="4" w:space="0" w:color="000000"/>
              <w:bottom w:val="single" w:sz="4" w:space="0" w:color="000000"/>
              <w:right w:val="single" w:sz="4" w:space="0" w:color="000000"/>
            </w:tcBorders>
          </w:tcPr>
          <w:p w14:paraId="093A7250" w14:textId="77777777"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14:paraId="567B3AE2" w14:textId="77777777" w:rsidTr="00B0721A">
        <w:trPr>
          <w:trHeight w:val="543"/>
        </w:trPr>
        <w:tc>
          <w:tcPr>
            <w:tcW w:w="2355" w:type="dxa"/>
            <w:tcBorders>
              <w:top w:val="single" w:sz="4" w:space="0" w:color="000000"/>
              <w:left w:val="single" w:sz="4" w:space="0" w:color="000000"/>
              <w:bottom w:val="single" w:sz="4" w:space="0" w:color="000000"/>
            </w:tcBorders>
          </w:tcPr>
          <w:p w14:paraId="132110F5"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rPr>
            </w:pPr>
          </w:p>
        </w:tc>
        <w:tc>
          <w:tcPr>
            <w:tcW w:w="9700" w:type="dxa"/>
            <w:gridSpan w:val="2"/>
            <w:tcBorders>
              <w:top w:val="single" w:sz="4" w:space="0" w:color="000000"/>
              <w:left w:val="single" w:sz="4" w:space="0" w:color="000000"/>
              <w:bottom w:val="single" w:sz="4" w:space="0" w:color="000000"/>
            </w:tcBorders>
          </w:tcPr>
          <w:p w14:paraId="76945573"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p>
          <w:p w14:paraId="339F23CD"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r w:rsidRPr="008659B8">
              <w:rPr>
                <w:b/>
                <w:bCs/>
              </w:rPr>
              <w:t>Всего</w:t>
            </w:r>
          </w:p>
        </w:tc>
        <w:tc>
          <w:tcPr>
            <w:tcW w:w="2885" w:type="dxa"/>
            <w:gridSpan w:val="2"/>
            <w:tcBorders>
              <w:top w:val="single" w:sz="4" w:space="0" w:color="000000"/>
              <w:left w:val="single" w:sz="4" w:space="0" w:color="000000"/>
              <w:bottom w:val="single" w:sz="4" w:space="0" w:color="000000"/>
              <w:right w:val="single" w:sz="4" w:space="0" w:color="000000"/>
            </w:tcBorders>
          </w:tcPr>
          <w:p w14:paraId="7B2D2F3C" w14:textId="77777777" w:rsidR="00F65670" w:rsidRPr="008659B8" w:rsidRDefault="00F65670" w:rsidP="00B0721A"/>
          <w:p w14:paraId="0F7A00BE" w14:textId="23E9505D" w:rsidR="00F65670" w:rsidRPr="008659B8" w:rsidRDefault="00F65670" w:rsidP="00047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8659B8">
              <w:t>3</w:t>
            </w:r>
            <w:r w:rsidR="0033019E">
              <w:t>4</w:t>
            </w:r>
          </w:p>
        </w:tc>
      </w:tr>
    </w:tbl>
    <w:p w14:paraId="508EE357"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659B8">
        <w:rPr>
          <w:bCs/>
          <w:i/>
        </w:rPr>
        <w:tab/>
      </w:r>
      <w:r w:rsidRPr="008659B8">
        <w:rPr>
          <w:bCs/>
          <w:i/>
        </w:rPr>
        <w:tab/>
      </w:r>
      <w:r w:rsidRPr="008659B8">
        <w:rPr>
          <w:bCs/>
          <w:i/>
        </w:rPr>
        <w:tab/>
      </w:r>
    </w:p>
    <w:p w14:paraId="14B4686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14:paraId="68154107" w14:textId="77777777" w:rsidR="008659B8" w:rsidRPr="008659B8" w:rsidRDefault="008659B8" w:rsidP="008659B8">
      <w:pPr>
        <w:ind w:left="1353"/>
        <w:jc w:val="center"/>
        <w:rPr>
          <w:b/>
          <w:bCs/>
        </w:rPr>
      </w:pPr>
      <w:r w:rsidRPr="008659B8">
        <w:rPr>
          <w:b/>
          <w:bCs/>
        </w:rPr>
        <w:lastRenderedPageBreak/>
        <w:t>3. УСЛОВИЯ РЕАЛИЗАЦИИ ПРОГРАММЫ УЧЕБНОЙ ДИСЦИПЛИНЫ</w:t>
      </w:r>
    </w:p>
    <w:p w14:paraId="126CAA0C" w14:textId="77777777" w:rsidR="008659B8" w:rsidRPr="008659B8" w:rsidRDefault="008659B8" w:rsidP="008659B8">
      <w:pPr>
        <w:ind w:firstLine="709"/>
        <w:jc w:val="both"/>
        <w:rPr>
          <w:b/>
          <w:bCs/>
        </w:rPr>
      </w:pPr>
      <w:r w:rsidRPr="008659B8">
        <w:rPr>
          <w:b/>
          <w:bCs/>
        </w:rPr>
        <w:t>3.1. Для реализации программы учебной дисциплины должны быть предусмотрены следующие специальные помещения:</w:t>
      </w:r>
    </w:p>
    <w:p w14:paraId="6DC4558A" w14:textId="77777777" w:rsidR="008659B8" w:rsidRPr="008659B8" w:rsidRDefault="008659B8" w:rsidP="008659B8">
      <w:pPr>
        <w:ind w:firstLine="709"/>
        <w:jc w:val="both"/>
        <w:rPr>
          <w:bCs/>
        </w:rPr>
      </w:pPr>
      <w:r w:rsidRPr="008659B8">
        <w:rPr>
          <w:bCs/>
        </w:rPr>
        <w:t>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Microsoft Off</w:t>
      </w:r>
      <w:r w:rsidR="00B0721A">
        <w:rPr>
          <w:bCs/>
        </w:rPr>
        <w:t>ice, мультимедийным проектором с</w:t>
      </w:r>
      <w:r w:rsidRPr="008659B8">
        <w:rPr>
          <w:bCs/>
        </w:rPr>
        <w:t xml:space="preserve"> экраном.</w:t>
      </w:r>
    </w:p>
    <w:p w14:paraId="20127E67" w14:textId="77777777" w:rsidR="008659B8" w:rsidRPr="008659B8" w:rsidRDefault="008659B8" w:rsidP="00B0721A">
      <w:pPr>
        <w:jc w:val="both"/>
      </w:pPr>
    </w:p>
    <w:p w14:paraId="00880539" w14:textId="77777777" w:rsidR="00B0721A" w:rsidRPr="00594EAC" w:rsidRDefault="008659B8" w:rsidP="00B072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szCs w:val="28"/>
        </w:rPr>
      </w:pPr>
      <w:r w:rsidRPr="008659B8">
        <w:rPr>
          <w:b/>
        </w:rPr>
        <w:t>3.2.</w:t>
      </w:r>
      <w:r w:rsidR="00B0721A" w:rsidRPr="00B0721A">
        <w:rPr>
          <w:b/>
          <w:szCs w:val="28"/>
        </w:rPr>
        <w:t xml:space="preserve"> </w:t>
      </w:r>
      <w:r w:rsidR="00B0721A" w:rsidRPr="00594EAC">
        <w:rPr>
          <w:b/>
          <w:szCs w:val="28"/>
        </w:rPr>
        <w:t>Информационное обеспечение обучения</w:t>
      </w:r>
    </w:p>
    <w:p w14:paraId="7D3CF9FA" w14:textId="77777777"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594EAC">
        <w:rPr>
          <w:b/>
          <w:bCs/>
          <w:szCs w:val="28"/>
        </w:rPr>
        <w:t>Перечень учебных изданий, Интернет-ресурсов, дополнительной литературы</w:t>
      </w:r>
    </w:p>
    <w:p w14:paraId="274ED459" w14:textId="77777777" w:rsidR="00B0721A" w:rsidRPr="00594EAC"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14:paraId="16352856" w14:textId="77777777"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8"/>
          <w:u w:val="single"/>
        </w:rPr>
      </w:pPr>
      <w:r w:rsidRPr="00B609A9">
        <w:rPr>
          <w:bCs/>
          <w:szCs w:val="28"/>
          <w:u w:val="single"/>
        </w:rPr>
        <w:t>Основная литература</w:t>
      </w:r>
    </w:p>
    <w:p w14:paraId="10592218" w14:textId="77777777" w:rsidR="008659B8" w:rsidRPr="008659B8" w:rsidRDefault="008659B8" w:rsidP="008659B8">
      <w:pPr>
        <w:ind w:firstLine="709"/>
        <w:jc w:val="both"/>
        <w:rPr>
          <w:b/>
        </w:rPr>
      </w:pPr>
    </w:p>
    <w:p w14:paraId="467DA4B2" w14:textId="060B33C3" w:rsidR="008659B8" w:rsidRPr="008659B8" w:rsidRDefault="008659B8" w:rsidP="008659B8">
      <w:pPr>
        <w:ind w:firstLine="709"/>
        <w:jc w:val="both"/>
        <w:rPr>
          <w:bCs/>
        </w:rPr>
      </w:pPr>
      <w:r w:rsidRPr="008659B8">
        <w:rPr>
          <w:bCs/>
        </w:rPr>
        <w:t xml:space="preserve">1. Кузнецов Л. М.  Экологические основы природопользования: учебник для среднего профессионального образования / Л. М. Кузнецов, А. Ю. Шмыков; под редакцией В. Е. Курочкина. — </w:t>
      </w:r>
      <w:r w:rsidR="00F22376">
        <w:rPr>
          <w:bCs/>
        </w:rPr>
        <w:t>Москва: Издательство Юрайт, 2025</w:t>
      </w:r>
      <w:r w:rsidRPr="008659B8">
        <w:rPr>
          <w:bCs/>
        </w:rPr>
        <w:t>. — 304 с.</w:t>
      </w:r>
    </w:p>
    <w:p w14:paraId="5D24206C" w14:textId="41BF8841" w:rsidR="008659B8" w:rsidRPr="008659B8" w:rsidRDefault="008659B8" w:rsidP="008659B8">
      <w:pPr>
        <w:ind w:firstLine="709"/>
        <w:jc w:val="both"/>
        <w:rPr>
          <w:bCs/>
        </w:rPr>
      </w:pPr>
      <w:r w:rsidRPr="008659B8">
        <w:rPr>
          <w:bCs/>
        </w:rPr>
        <w:t>2. Астафьева О. Е.  Экологические основы природопользования: учебник для среднего профессионального образования / О. Е. Астафьева, А. А. Авраменко, А. В. </w:t>
      </w:r>
      <w:proofErr w:type="spellStart"/>
      <w:r w:rsidRPr="008659B8">
        <w:rPr>
          <w:bCs/>
        </w:rPr>
        <w:t>Питрюк</w:t>
      </w:r>
      <w:proofErr w:type="spellEnd"/>
      <w:r w:rsidRPr="008659B8">
        <w:rPr>
          <w:bCs/>
        </w:rPr>
        <w:t xml:space="preserve">. — </w:t>
      </w:r>
      <w:r w:rsidR="00F22376">
        <w:rPr>
          <w:bCs/>
        </w:rPr>
        <w:t>Москва: Издательство Юрайт, 2024</w:t>
      </w:r>
      <w:r w:rsidRPr="008659B8">
        <w:rPr>
          <w:bCs/>
        </w:rPr>
        <w:t>. — 354 с.</w:t>
      </w:r>
    </w:p>
    <w:p w14:paraId="4DFCAE51" w14:textId="77777777" w:rsidR="008659B8" w:rsidRPr="008659B8" w:rsidRDefault="008659B8" w:rsidP="008659B8">
      <w:pPr>
        <w:ind w:firstLine="709"/>
        <w:jc w:val="both"/>
        <w:rPr>
          <w:bCs/>
        </w:rPr>
      </w:pPr>
      <w:r w:rsidRPr="008659B8">
        <w:rPr>
          <w:bCs/>
        </w:rPr>
        <w:t xml:space="preserve">3. Корытный Л. М.  Экологические основы природопользования: учебное пособие для среднего профессионального образования / Л. М. Корытный, Е. В. Потапова. — 2-е изд., </w:t>
      </w:r>
      <w:proofErr w:type="spellStart"/>
      <w:r w:rsidRPr="008659B8">
        <w:rPr>
          <w:bCs/>
        </w:rPr>
        <w:t>испр</w:t>
      </w:r>
      <w:proofErr w:type="spellEnd"/>
      <w:proofErr w:type="gramStart"/>
      <w:r w:rsidRPr="008659B8">
        <w:rPr>
          <w:bCs/>
        </w:rPr>
        <w:t>.</w:t>
      </w:r>
      <w:proofErr w:type="gramEnd"/>
      <w:r w:rsidRPr="008659B8">
        <w:rPr>
          <w:bCs/>
        </w:rPr>
        <w:t xml:space="preserve"> и доп. — Москва: Издательство Юрайт, 2021. — 377 с.</w:t>
      </w:r>
    </w:p>
    <w:p w14:paraId="71B84685" w14:textId="77777777" w:rsidR="008659B8" w:rsidRPr="008659B8" w:rsidRDefault="008659B8" w:rsidP="008659B8">
      <w:pPr>
        <w:ind w:firstLine="709"/>
        <w:jc w:val="both"/>
        <w:rPr>
          <w:bCs/>
        </w:rPr>
      </w:pPr>
      <w:r w:rsidRPr="008659B8">
        <w:rPr>
          <w:bCs/>
        </w:rPr>
        <w:t xml:space="preserve">4. Хван Т. А.  Экологические основы природопользования: учебник для среднего профессионального образования / Т. А. Хван. — 6-е изд., </w:t>
      </w:r>
      <w:proofErr w:type="spellStart"/>
      <w:r w:rsidRPr="008659B8">
        <w:rPr>
          <w:bCs/>
        </w:rPr>
        <w:t>перераб</w:t>
      </w:r>
      <w:proofErr w:type="spellEnd"/>
      <w:proofErr w:type="gramStart"/>
      <w:r w:rsidRPr="008659B8">
        <w:rPr>
          <w:bCs/>
        </w:rPr>
        <w:t>.</w:t>
      </w:r>
      <w:proofErr w:type="gramEnd"/>
      <w:r w:rsidRPr="008659B8">
        <w:rPr>
          <w:bCs/>
        </w:rPr>
        <w:t xml:space="preserve"> и доп. — Москва: Издательство Юрайт, 2021. — 253 с.</w:t>
      </w:r>
    </w:p>
    <w:p w14:paraId="45764823" w14:textId="77777777" w:rsidR="008659B8" w:rsidRPr="008659B8" w:rsidRDefault="008659B8" w:rsidP="008659B8">
      <w:pPr>
        <w:ind w:firstLine="709"/>
        <w:jc w:val="both"/>
        <w:rPr>
          <w:bCs/>
        </w:rPr>
      </w:pPr>
      <w:r w:rsidRPr="008659B8">
        <w:rPr>
          <w:bCs/>
        </w:rPr>
        <w:t xml:space="preserve">5. Гальперин М. В. Экологические основы природопользования: учебник / М.В. Гальперин. — 2-е изд., </w:t>
      </w:r>
      <w:proofErr w:type="spellStart"/>
      <w:r w:rsidRPr="008659B8">
        <w:rPr>
          <w:bCs/>
        </w:rPr>
        <w:t>испр</w:t>
      </w:r>
      <w:proofErr w:type="spellEnd"/>
      <w:r w:rsidRPr="008659B8">
        <w:rPr>
          <w:bCs/>
        </w:rPr>
        <w:t>. — Москва: ИНФРА-М, 2021. — 256 с.</w:t>
      </w:r>
    </w:p>
    <w:p w14:paraId="65BA4F3D" w14:textId="77777777" w:rsidR="008659B8" w:rsidRPr="008659B8" w:rsidRDefault="008659B8" w:rsidP="008659B8">
      <w:pPr>
        <w:ind w:firstLine="709"/>
        <w:jc w:val="both"/>
        <w:rPr>
          <w:bCs/>
        </w:rPr>
      </w:pPr>
      <w:r w:rsidRPr="008659B8">
        <w:rPr>
          <w:bCs/>
        </w:rPr>
        <w:t xml:space="preserve">6. </w:t>
      </w:r>
      <w:proofErr w:type="spellStart"/>
      <w:r w:rsidRPr="008659B8">
        <w:rPr>
          <w:bCs/>
        </w:rPr>
        <w:t>Хандогина</w:t>
      </w:r>
      <w:proofErr w:type="spellEnd"/>
      <w:r w:rsidRPr="008659B8">
        <w:rPr>
          <w:bCs/>
        </w:rPr>
        <w:t xml:space="preserve"> Е. К. Экологические основы природопользования: учебное пособие / Е.К. </w:t>
      </w:r>
      <w:proofErr w:type="spellStart"/>
      <w:r w:rsidRPr="008659B8">
        <w:rPr>
          <w:bCs/>
        </w:rPr>
        <w:t>Хандогина</w:t>
      </w:r>
      <w:proofErr w:type="spellEnd"/>
      <w:r w:rsidRPr="008659B8">
        <w:rPr>
          <w:bCs/>
        </w:rPr>
        <w:t xml:space="preserve">, Н.А. Герасимова, А.В. </w:t>
      </w:r>
      <w:proofErr w:type="spellStart"/>
      <w:r w:rsidRPr="008659B8">
        <w:rPr>
          <w:bCs/>
        </w:rPr>
        <w:t>Хандогина</w:t>
      </w:r>
      <w:proofErr w:type="spellEnd"/>
      <w:r w:rsidRPr="008659B8">
        <w:rPr>
          <w:bCs/>
        </w:rPr>
        <w:t xml:space="preserve">; под общ. ред. Е.К. </w:t>
      </w:r>
      <w:proofErr w:type="spellStart"/>
      <w:r w:rsidRPr="008659B8">
        <w:rPr>
          <w:bCs/>
        </w:rPr>
        <w:t>Хандогиной</w:t>
      </w:r>
      <w:proofErr w:type="spellEnd"/>
      <w:r w:rsidRPr="008659B8">
        <w:rPr>
          <w:bCs/>
        </w:rPr>
        <w:t>. — 2-е изд. — Москва: ФОРУМ: ИНФРА-М, 2021. — 160 с. </w:t>
      </w:r>
    </w:p>
    <w:p w14:paraId="377EBFE9" w14:textId="77777777" w:rsidR="008659B8" w:rsidRPr="008659B8" w:rsidRDefault="008659B8" w:rsidP="008659B8">
      <w:pPr>
        <w:ind w:firstLine="709"/>
        <w:jc w:val="both"/>
        <w:rPr>
          <w:bCs/>
        </w:rPr>
      </w:pPr>
    </w:p>
    <w:p w14:paraId="5D1FD463" w14:textId="77777777" w:rsidR="008659B8" w:rsidRPr="008659B8" w:rsidRDefault="008659B8" w:rsidP="008659B8">
      <w:pPr>
        <w:ind w:firstLine="709"/>
        <w:jc w:val="both"/>
        <w:rPr>
          <w:bCs/>
        </w:rPr>
      </w:pPr>
    </w:p>
    <w:p w14:paraId="2923AFFC" w14:textId="77777777" w:rsidR="008659B8" w:rsidRPr="008659B8" w:rsidRDefault="008659B8" w:rsidP="008659B8">
      <w:pPr>
        <w:suppressAutoHyphens w:val="0"/>
        <w:rPr>
          <w:b/>
          <w:bCs/>
        </w:rPr>
      </w:pPr>
      <w:r w:rsidRPr="008659B8">
        <w:rPr>
          <w:b/>
          <w:bCs/>
        </w:rPr>
        <w:br w:type="page"/>
      </w:r>
    </w:p>
    <w:p w14:paraId="59231E1A" w14:textId="1826E0AD" w:rsidR="008659B8" w:rsidRPr="000C3F55" w:rsidRDefault="008659B8" w:rsidP="00513A14">
      <w:pPr>
        <w:pStyle w:val="af9"/>
        <w:numPr>
          <w:ilvl w:val="0"/>
          <w:numId w:val="20"/>
        </w:numPr>
        <w:jc w:val="center"/>
        <w:rPr>
          <w:b/>
        </w:rPr>
      </w:pPr>
      <w:r w:rsidRPr="000C3F55">
        <w:rPr>
          <w:b/>
        </w:rPr>
        <w:lastRenderedPageBreak/>
        <w:t xml:space="preserve">КОНТРОЛЬ И ОЦЕНКА РЕЗУЛЬТАТОВ ОСВОЕНИЯ </w:t>
      </w:r>
      <w:r w:rsidRPr="000C3F55">
        <w:rPr>
          <w:b/>
        </w:rPr>
        <w:br/>
        <w:t>ДИСЦИПЛИНЫ</w:t>
      </w:r>
    </w:p>
    <w:p w14:paraId="497E2CE3" w14:textId="77777777" w:rsidR="000C3F55" w:rsidRDefault="000C3F55" w:rsidP="000C3F55">
      <w:pPr>
        <w:rPr>
          <w:b/>
        </w:rPr>
      </w:pPr>
    </w:p>
    <w:p w14:paraId="22B652DC" w14:textId="77777777" w:rsidR="000C3F55" w:rsidRDefault="000C3F55" w:rsidP="000C3F55">
      <w:pPr>
        <w:pStyle w:val="af9"/>
        <w:keepNext/>
        <w:numPr>
          <w:ilvl w:val="0"/>
          <w:numId w:val="18"/>
        </w:numPr>
        <w:suppressLineNumbers/>
        <w:jc w:val="both"/>
        <w:rPr>
          <w:b/>
          <w:color w:val="000000"/>
        </w:rPr>
      </w:pPr>
      <w:r>
        <w:rPr>
          <w:b/>
          <w:color w:val="000000"/>
        </w:rPr>
        <w:t xml:space="preserve">Условия аттестации: </w:t>
      </w:r>
    </w:p>
    <w:p w14:paraId="4795941E" w14:textId="6B7F8322" w:rsidR="000C3F55" w:rsidRPr="002B6B97" w:rsidRDefault="0041331E" w:rsidP="000C3F55">
      <w:pPr>
        <w:keepNext/>
        <w:suppressLineNumbers/>
        <w:jc w:val="both"/>
        <w:rPr>
          <w:iCs/>
          <w:color w:val="000000"/>
        </w:rPr>
      </w:pPr>
      <w:r>
        <w:rPr>
          <w:iCs/>
          <w:color w:val="000000"/>
        </w:rPr>
        <w:t>Промежуточная а</w:t>
      </w:r>
      <w:r w:rsidR="000C3F55" w:rsidRPr="002B6B97">
        <w:rPr>
          <w:iCs/>
          <w:color w:val="000000"/>
        </w:rPr>
        <w:t xml:space="preserve">ттестация проводится в форме </w:t>
      </w:r>
      <w:r w:rsidR="000C3F55">
        <w:rPr>
          <w:iCs/>
          <w:color w:val="000000"/>
        </w:rPr>
        <w:t xml:space="preserve">контрольной работы </w:t>
      </w:r>
      <w:r w:rsidR="000C3F55" w:rsidRPr="002B6B97">
        <w:rPr>
          <w:iCs/>
          <w:color w:val="000000"/>
        </w:rPr>
        <w:t xml:space="preserve">по завершению освоения учебного материала дисциплины. </w:t>
      </w:r>
      <w:r w:rsidR="000C3F55">
        <w:rPr>
          <w:iCs/>
          <w:color w:val="000000"/>
        </w:rPr>
        <w:t>Контрольная работа</w:t>
      </w:r>
      <w:r w:rsidR="000C3F55" w:rsidRPr="002B6B97">
        <w:rPr>
          <w:iCs/>
          <w:color w:val="000000"/>
        </w:rPr>
        <w:t xml:space="preserve"> проводится в </w:t>
      </w:r>
      <w:r w:rsidR="000C3F55">
        <w:rPr>
          <w:iCs/>
          <w:color w:val="000000"/>
        </w:rPr>
        <w:t>письменной</w:t>
      </w:r>
      <w:r w:rsidR="000C3F55" w:rsidRPr="002B6B97">
        <w:rPr>
          <w:iCs/>
          <w:color w:val="000000"/>
        </w:rPr>
        <w:t xml:space="preserve"> форме при условии успешной аттестации (должны быть выполнены 50% практических работ).</w:t>
      </w:r>
    </w:p>
    <w:p w14:paraId="506026B4" w14:textId="77777777" w:rsidR="000C3F55" w:rsidRDefault="000C3F55" w:rsidP="000C3F55">
      <w:pPr>
        <w:keepNext/>
        <w:suppressLineNumbers/>
        <w:jc w:val="both"/>
        <w:rPr>
          <w:bCs/>
          <w:color w:val="000000"/>
        </w:rPr>
      </w:pPr>
      <w:r>
        <w:rPr>
          <w:bCs/>
          <w:color w:val="000000"/>
        </w:rPr>
        <w:t>Время аттестации:</w:t>
      </w:r>
    </w:p>
    <w:p w14:paraId="13B99F22" w14:textId="77777777" w:rsidR="000C3F55" w:rsidRDefault="000C3F55" w:rsidP="000C3F55">
      <w:pPr>
        <w:keepNext/>
        <w:suppressLineNumbers/>
        <w:ind w:firstLine="709"/>
        <w:jc w:val="both"/>
        <w:rPr>
          <w:color w:val="000000"/>
        </w:rPr>
      </w:pPr>
      <w:r>
        <w:rPr>
          <w:color w:val="000000"/>
        </w:rPr>
        <w:t>выполнение 50 мин.;</w:t>
      </w:r>
    </w:p>
    <w:p w14:paraId="531AA9BA" w14:textId="77777777" w:rsidR="000C3F55" w:rsidRDefault="000C3F55" w:rsidP="000C3F55">
      <w:pPr>
        <w:keepNext/>
        <w:suppressLineNumbers/>
        <w:ind w:firstLine="709"/>
        <w:jc w:val="both"/>
        <w:rPr>
          <w:color w:val="000000"/>
        </w:rPr>
      </w:pPr>
      <w:r>
        <w:rPr>
          <w:color w:val="000000"/>
        </w:rPr>
        <w:t>оформление и сдача 30 мин.;</w:t>
      </w:r>
    </w:p>
    <w:p w14:paraId="40EE1E42" w14:textId="77777777" w:rsidR="000C3F55" w:rsidRDefault="000C3F55" w:rsidP="000C3F55">
      <w:pPr>
        <w:keepNext/>
        <w:suppressLineNumbers/>
        <w:ind w:firstLine="709"/>
        <w:jc w:val="both"/>
        <w:rPr>
          <w:color w:val="000000"/>
        </w:rPr>
      </w:pPr>
      <w:r>
        <w:rPr>
          <w:color w:val="000000"/>
        </w:rPr>
        <w:t>всего 80 мин.</w:t>
      </w:r>
    </w:p>
    <w:p w14:paraId="0A0BB414" w14:textId="77777777" w:rsidR="000C3F55" w:rsidRDefault="000C3F55" w:rsidP="000C3F55">
      <w:pPr>
        <w:keepNext/>
        <w:suppressLineNumbers/>
        <w:ind w:firstLine="709"/>
        <w:jc w:val="both"/>
        <w:rPr>
          <w:color w:val="000000"/>
        </w:rPr>
      </w:pPr>
    </w:p>
    <w:p w14:paraId="7E081E88" w14:textId="77777777" w:rsidR="000C3F55" w:rsidRDefault="000C3F55" w:rsidP="000C3F55">
      <w:pPr>
        <w:keepNext/>
        <w:suppressLineNumbers/>
        <w:jc w:val="both"/>
        <w:rPr>
          <w:color w:val="000000"/>
        </w:rPr>
      </w:pPr>
    </w:p>
    <w:p w14:paraId="18883B40" w14:textId="77777777" w:rsidR="000C3F55" w:rsidRDefault="000C3F55" w:rsidP="000C3F55">
      <w:pPr>
        <w:pStyle w:val="af9"/>
        <w:numPr>
          <w:ilvl w:val="0"/>
          <w:numId w:val="19"/>
        </w:numPr>
        <w:suppressAutoHyphens w:val="0"/>
        <w:rPr>
          <w:b/>
        </w:rPr>
      </w:pPr>
      <w:r>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2552"/>
        <w:gridCol w:w="1754"/>
      </w:tblGrid>
      <w:tr w:rsidR="000C3F55" w14:paraId="537D5F9A" w14:textId="77777777" w:rsidTr="007145EA">
        <w:tc>
          <w:tcPr>
            <w:tcW w:w="5098" w:type="dxa"/>
            <w:tcBorders>
              <w:top w:val="single" w:sz="4" w:space="0" w:color="auto"/>
              <w:left w:val="single" w:sz="4" w:space="0" w:color="auto"/>
              <w:bottom w:val="single" w:sz="4" w:space="0" w:color="auto"/>
              <w:right w:val="single" w:sz="4" w:space="0" w:color="auto"/>
            </w:tcBorders>
          </w:tcPr>
          <w:p w14:paraId="3D55B2D5" w14:textId="77777777" w:rsidR="000C3F55" w:rsidRDefault="000C3F55" w:rsidP="007145EA">
            <w:pPr>
              <w:jc w:val="center"/>
              <w:rPr>
                <w:b/>
                <w:bCs/>
              </w:rPr>
            </w:pPr>
            <w:r>
              <w:rPr>
                <w:b/>
                <w:bCs/>
              </w:rPr>
              <w:t>Объекты оценивания</w:t>
            </w:r>
          </w:p>
        </w:tc>
        <w:tc>
          <w:tcPr>
            <w:tcW w:w="2552" w:type="dxa"/>
            <w:tcBorders>
              <w:top w:val="single" w:sz="4" w:space="0" w:color="auto"/>
              <w:left w:val="single" w:sz="4" w:space="0" w:color="auto"/>
              <w:bottom w:val="single" w:sz="4" w:space="0" w:color="auto"/>
              <w:right w:val="single" w:sz="4" w:space="0" w:color="auto"/>
            </w:tcBorders>
          </w:tcPr>
          <w:p w14:paraId="1BBA7225" w14:textId="77777777" w:rsidR="000C3F55" w:rsidRDefault="000C3F55" w:rsidP="007145EA">
            <w:pPr>
              <w:jc w:val="center"/>
              <w:rPr>
                <w:b/>
                <w:bCs/>
              </w:rPr>
            </w:pPr>
            <w:r>
              <w:rPr>
                <w:b/>
                <w:bCs/>
              </w:rPr>
              <w:t>Тип задания;</w:t>
            </w:r>
          </w:p>
          <w:p w14:paraId="5AB9A3F8" w14:textId="77777777" w:rsidR="000C3F55" w:rsidRDefault="000C3F55" w:rsidP="007145EA">
            <w:pPr>
              <w:jc w:val="center"/>
              <w:rPr>
                <w:b/>
                <w:bCs/>
              </w:rPr>
            </w:pPr>
            <w:r>
              <w:rPr>
                <w:b/>
                <w:bCs/>
              </w:rPr>
              <w:t>№ вопроса, билета</w:t>
            </w:r>
          </w:p>
        </w:tc>
        <w:tc>
          <w:tcPr>
            <w:tcW w:w="1754" w:type="dxa"/>
            <w:tcBorders>
              <w:top w:val="single" w:sz="4" w:space="0" w:color="auto"/>
              <w:left w:val="single" w:sz="4" w:space="0" w:color="auto"/>
              <w:bottom w:val="single" w:sz="4" w:space="0" w:color="auto"/>
              <w:right w:val="single" w:sz="4" w:space="0" w:color="auto"/>
            </w:tcBorders>
          </w:tcPr>
          <w:p w14:paraId="1ED45995" w14:textId="77777777" w:rsidR="000C3F55" w:rsidRDefault="000C3F55" w:rsidP="007145EA">
            <w:pPr>
              <w:jc w:val="center"/>
              <w:rPr>
                <w:b/>
                <w:bCs/>
              </w:rPr>
            </w:pPr>
            <w:r>
              <w:rPr>
                <w:b/>
                <w:bCs/>
              </w:rPr>
              <w:t>Форма аттестации</w:t>
            </w:r>
          </w:p>
        </w:tc>
      </w:tr>
      <w:tr w:rsidR="000C3F55" w14:paraId="6D918760" w14:textId="77777777" w:rsidTr="007145EA">
        <w:trPr>
          <w:trHeight w:val="554"/>
        </w:trPr>
        <w:tc>
          <w:tcPr>
            <w:tcW w:w="5098" w:type="dxa"/>
            <w:tcBorders>
              <w:top w:val="single" w:sz="4" w:space="0" w:color="auto"/>
              <w:left w:val="single" w:sz="4" w:space="0" w:color="auto"/>
              <w:bottom w:val="single" w:sz="4" w:space="0" w:color="auto"/>
              <w:right w:val="single" w:sz="4" w:space="0" w:color="auto"/>
            </w:tcBorders>
          </w:tcPr>
          <w:p w14:paraId="0BC972D0" w14:textId="77777777" w:rsidR="000C3F55" w:rsidRPr="00B612C7" w:rsidRDefault="000C3F55" w:rsidP="007145EA">
            <w:r>
              <w:t>- виды и классификация</w:t>
            </w:r>
            <w:r w:rsidRPr="00B612C7">
              <w:t xml:space="preserve"> природных ресурсов, условия устойчивого состояния экосистем; </w:t>
            </w:r>
          </w:p>
          <w:p w14:paraId="4A463D33" w14:textId="77777777" w:rsidR="000C3F55" w:rsidRPr="00B612C7" w:rsidRDefault="000C3F55" w:rsidP="007145EA">
            <w:r w:rsidRPr="00B612C7">
              <w:t xml:space="preserve">- задачи охраны окружающей среды, природоресурсный потенциал и охраняемые природные территории Российской Федерации; </w:t>
            </w:r>
          </w:p>
          <w:p w14:paraId="09E80A34" w14:textId="77777777" w:rsidR="000C3F55" w:rsidRDefault="000C3F55" w:rsidP="007145EA">
            <w:r w:rsidRPr="00B612C7">
              <w:t xml:space="preserve">- основные источники и масштабы образования отходов производства </w:t>
            </w:r>
          </w:p>
          <w:p w14:paraId="03A6AABE" w14:textId="5F0CD22E" w:rsidR="000C3F55" w:rsidRPr="00B612C7" w:rsidRDefault="000C3F55" w:rsidP="007145EA">
            <w:r w:rsidRPr="00B612C7">
              <w:t>-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2BF0ED01" w14:textId="77777777" w:rsidR="000C3F55" w:rsidRPr="00B612C7" w:rsidRDefault="000C3F55" w:rsidP="007145EA">
            <w:r w:rsidRPr="00B612C7">
              <w:t>- правовые основы, правила и нормы природопользования и экологической безопасности;</w:t>
            </w:r>
          </w:p>
          <w:p w14:paraId="54C0F8C2" w14:textId="77777777" w:rsidR="000C3F55" w:rsidRPr="00B612C7" w:rsidRDefault="000C3F55" w:rsidP="007145EA">
            <w:r w:rsidRPr="00B612C7">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552" w:type="dxa"/>
            <w:tcBorders>
              <w:top w:val="single" w:sz="4" w:space="0" w:color="auto"/>
              <w:left w:val="single" w:sz="4" w:space="0" w:color="auto"/>
              <w:bottom w:val="single" w:sz="4" w:space="0" w:color="auto"/>
              <w:right w:val="single" w:sz="4" w:space="0" w:color="auto"/>
            </w:tcBorders>
          </w:tcPr>
          <w:p w14:paraId="0A140990" w14:textId="0A55ABA4" w:rsidR="000C3F55" w:rsidRDefault="000C3F55" w:rsidP="007145EA">
            <w:r>
              <w:t>Вопросы части А №1-24</w:t>
            </w:r>
          </w:p>
          <w:p w14:paraId="3DBFA00C" w14:textId="73B41815" w:rsidR="000C3F55" w:rsidRDefault="000C3F55" w:rsidP="007145EA">
            <w:r>
              <w:t>Вопросы части В №1-3</w:t>
            </w:r>
          </w:p>
        </w:tc>
        <w:tc>
          <w:tcPr>
            <w:tcW w:w="1754" w:type="dxa"/>
            <w:tcBorders>
              <w:top w:val="single" w:sz="4" w:space="0" w:color="auto"/>
              <w:left w:val="single" w:sz="4" w:space="0" w:color="auto"/>
              <w:right w:val="single" w:sz="4" w:space="0" w:color="auto"/>
            </w:tcBorders>
          </w:tcPr>
          <w:p w14:paraId="7B6BB1D1" w14:textId="77777777" w:rsidR="000C3F55" w:rsidRDefault="000C3F55" w:rsidP="007145EA">
            <w:pPr>
              <w:jc w:val="center"/>
            </w:pPr>
            <w:r>
              <w:t>Контрольная работа</w:t>
            </w:r>
          </w:p>
        </w:tc>
      </w:tr>
    </w:tbl>
    <w:p w14:paraId="1D88E08E" w14:textId="77777777" w:rsidR="000C3F55" w:rsidRDefault="000C3F55" w:rsidP="000C3F55">
      <w:pPr>
        <w:jc w:val="center"/>
        <w:rPr>
          <w:b/>
        </w:rPr>
      </w:pPr>
    </w:p>
    <w:p w14:paraId="61DA0B74" w14:textId="77777777" w:rsidR="000C3F55" w:rsidRDefault="000C3F55" w:rsidP="000C3F55">
      <w:pPr>
        <w:jc w:val="center"/>
        <w:rPr>
          <w:b/>
        </w:rPr>
      </w:pPr>
    </w:p>
    <w:p w14:paraId="7857FD4A" w14:textId="77777777" w:rsidR="000C3F55" w:rsidRDefault="000C3F55" w:rsidP="000C3F55">
      <w:pPr>
        <w:jc w:val="center"/>
        <w:rPr>
          <w:b/>
        </w:rPr>
      </w:pPr>
    </w:p>
    <w:p w14:paraId="38EBA244" w14:textId="77777777" w:rsidR="000C3F55" w:rsidRDefault="000C3F55" w:rsidP="000C3F55">
      <w:pPr>
        <w:jc w:val="center"/>
        <w:rPr>
          <w:b/>
        </w:rPr>
      </w:pPr>
    </w:p>
    <w:p w14:paraId="6014C2A5" w14:textId="77777777" w:rsidR="000C3F55" w:rsidRDefault="000C3F55" w:rsidP="000C3F55">
      <w:pPr>
        <w:jc w:val="center"/>
        <w:rPr>
          <w:b/>
        </w:rPr>
      </w:pPr>
    </w:p>
    <w:p w14:paraId="10AD3ADA" w14:textId="77777777" w:rsidR="000C3F55" w:rsidRDefault="000C3F55" w:rsidP="000C3F55">
      <w:pPr>
        <w:jc w:val="center"/>
        <w:rPr>
          <w:b/>
        </w:rPr>
      </w:pPr>
    </w:p>
    <w:p w14:paraId="7A83CFF8" w14:textId="77777777" w:rsidR="000C3F55" w:rsidRDefault="000C3F55" w:rsidP="000C3F55">
      <w:pPr>
        <w:jc w:val="center"/>
        <w:rPr>
          <w:b/>
        </w:rPr>
      </w:pPr>
    </w:p>
    <w:p w14:paraId="604B64E0" w14:textId="77777777" w:rsidR="000C3F55" w:rsidRDefault="000C3F55" w:rsidP="000C3F55">
      <w:pPr>
        <w:jc w:val="center"/>
        <w:rPr>
          <w:b/>
        </w:rPr>
      </w:pPr>
    </w:p>
    <w:p w14:paraId="418873BE" w14:textId="77777777" w:rsidR="000C3F55" w:rsidRDefault="000C3F55" w:rsidP="000C3F55">
      <w:pPr>
        <w:jc w:val="center"/>
        <w:rPr>
          <w:b/>
        </w:rPr>
      </w:pPr>
    </w:p>
    <w:p w14:paraId="1350EA6F" w14:textId="77777777" w:rsidR="000C3F55" w:rsidRDefault="000C3F55" w:rsidP="000C3F55">
      <w:pPr>
        <w:jc w:val="center"/>
        <w:rPr>
          <w:b/>
          <w:bCs/>
        </w:rPr>
      </w:pPr>
      <w:r>
        <w:rPr>
          <w:b/>
          <w:bCs/>
        </w:rPr>
        <w:t>Контрольная работа «Экологические основы природопользования»</w:t>
      </w:r>
    </w:p>
    <w:p w14:paraId="223E5E65" w14:textId="77777777" w:rsidR="000C3F55" w:rsidRPr="00962F3A" w:rsidRDefault="000C3F55" w:rsidP="000C3F55">
      <w:pPr>
        <w:jc w:val="center"/>
      </w:pPr>
      <w:r w:rsidRPr="00962F3A">
        <w:rPr>
          <w:b/>
          <w:bCs/>
        </w:rPr>
        <w:t>Вариант 1</w:t>
      </w:r>
    </w:p>
    <w:p w14:paraId="4DB819C3" w14:textId="441B2A97" w:rsidR="000C3F55" w:rsidRPr="00962F3A" w:rsidRDefault="0089566F" w:rsidP="000C3F55">
      <w:r>
        <w:t>Часть А</w:t>
      </w:r>
    </w:p>
    <w:p w14:paraId="2AC13C36" w14:textId="77777777" w:rsidR="000C3F55" w:rsidRPr="00962F3A" w:rsidRDefault="000C3F55" w:rsidP="000C3F55">
      <w:r>
        <w:rPr>
          <w:b/>
          <w:bCs/>
        </w:rPr>
        <w:t xml:space="preserve">1. </w:t>
      </w:r>
      <w:r w:rsidRPr="00962F3A">
        <w:rPr>
          <w:b/>
          <w:bCs/>
        </w:rPr>
        <w:t>Предмет изучения дисциплины "Экологические основы природопользования":</w:t>
      </w:r>
    </w:p>
    <w:p w14:paraId="522FAC72" w14:textId="77777777" w:rsidR="000C3F55" w:rsidRPr="00962F3A" w:rsidRDefault="000C3F55" w:rsidP="000C3F55">
      <w:r w:rsidRPr="00962F3A">
        <w:t>1) работа промышленных предприятий.</w:t>
      </w:r>
    </w:p>
    <w:p w14:paraId="09F78089" w14:textId="77777777" w:rsidR="000C3F55" w:rsidRPr="00962F3A" w:rsidRDefault="000C3F55" w:rsidP="000C3F55">
      <w:r w:rsidRPr="00962F3A">
        <w:t>2) сельское хозяйство.</w:t>
      </w:r>
    </w:p>
    <w:p w14:paraId="770AC98E" w14:textId="77777777" w:rsidR="000C3F55" w:rsidRPr="00962F3A" w:rsidRDefault="000C3F55" w:rsidP="000C3F55">
      <w:r w:rsidRPr="00962F3A">
        <w:t>3) фармакология.</w:t>
      </w:r>
    </w:p>
    <w:p w14:paraId="73E338DB" w14:textId="77777777" w:rsidR="000C3F55" w:rsidRDefault="000C3F55" w:rsidP="000C3F55">
      <w:r w:rsidRPr="00962F3A">
        <w:t>4) использование человеком природной среды.</w:t>
      </w:r>
    </w:p>
    <w:p w14:paraId="6F091587" w14:textId="77777777" w:rsidR="000C3F55" w:rsidRPr="00962F3A" w:rsidRDefault="000C3F55" w:rsidP="000C3F55"/>
    <w:p w14:paraId="4A8BD281" w14:textId="77777777" w:rsidR="000C3F55" w:rsidRPr="00962F3A" w:rsidRDefault="000C3F55" w:rsidP="000C3F55">
      <w:r w:rsidRPr="00962F3A">
        <w:rPr>
          <w:b/>
          <w:bCs/>
        </w:rPr>
        <w:t>2. Экология - наука, изучающая:</w:t>
      </w:r>
    </w:p>
    <w:p w14:paraId="71177F71" w14:textId="77777777" w:rsidR="000C3F55" w:rsidRPr="00962F3A" w:rsidRDefault="000C3F55" w:rsidP="000C3F55">
      <w:r w:rsidRPr="00962F3A">
        <w:t>1) влияние загрязнений на окружающую среду</w:t>
      </w:r>
    </w:p>
    <w:p w14:paraId="2D81176D" w14:textId="77777777" w:rsidR="000C3F55" w:rsidRPr="00962F3A" w:rsidRDefault="000C3F55" w:rsidP="000C3F55">
      <w:r w:rsidRPr="00962F3A">
        <w:t>2) влияние загрязнений на здоровье человека</w:t>
      </w:r>
    </w:p>
    <w:p w14:paraId="4C6C705C" w14:textId="77777777" w:rsidR="000C3F55" w:rsidRPr="00962F3A" w:rsidRDefault="000C3F55" w:rsidP="000C3F55">
      <w:r w:rsidRPr="00962F3A">
        <w:t>3) влияние деятельности человека на окружающую среду</w:t>
      </w:r>
    </w:p>
    <w:p w14:paraId="771F695D" w14:textId="77777777" w:rsidR="000C3F55" w:rsidRDefault="000C3F55" w:rsidP="000C3F55">
      <w:r w:rsidRPr="00962F3A">
        <w:t>4) взаимоотношения организмов с окружающей их средой (в том числе многообразие взаимосвязей их с другими организмами и сообществами)</w:t>
      </w:r>
    </w:p>
    <w:p w14:paraId="0B19FCDD" w14:textId="77777777" w:rsidR="000C3F55" w:rsidRPr="00962F3A" w:rsidRDefault="000C3F55" w:rsidP="000C3F55"/>
    <w:p w14:paraId="7F06694C" w14:textId="77777777" w:rsidR="000C3F55" w:rsidRPr="00962F3A" w:rsidRDefault="000C3F55" w:rsidP="000C3F55">
      <w:r>
        <w:rPr>
          <w:b/>
          <w:bCs/>
        </w:rPr>
        <w:t>3</w:t>
      </w:r>
      <w:r w:rsidRPr="00962F3A">
        <w:rPr>
          <w:b/>
          <w:bCs/>
        </w:rPr>
        <w:t>. Сообщество живых организмов среды их обитания, составляющее единое целое на основе устойчивого взаимодействия между элементами живой и неживой природы, называется:</w:t>
      </w:r>
    </w:p>
    <w:p w14:paraId="34027F99" w14:textId="77777777" w:rsidR="000C3F55" w:rsidRPr="00962F3A" w:rsidRDefault="000C3F55" w:rsidP="000C3F55">
      <w:r w:rsidRPr="00962F3A">
        <w:t>1) популяцией</w:t>
      </w:r>
    </w:p>
    <w:p w14:paraId="5EE5D524" w14:textId="77777777" w:rsidR="000C3F55" w:rsidRPr="00962F3A" w:rsidRDefault="000C3F55" w:rsidP="000C3F55">
      <w:r w:rsidRPr="00962F3A">
        <w:t>2) экосистемой</w:t>
      </w:r>
    </w:p>
    <w:p w14:paraId="322EA7A3" w14:textId="77777777" w:rsidR="000C3F55" w:rsidRPr="00962F3A" w:rsidRDefault="000C3F55" w:rsidP="000C3F55">
      <w:r w:rsidRPr="00962F3A">
        <w:t>3) биосферой</w:t>
      </w:r>
    </w:p>
    <w:p w14:paraId="42E1DEB9" w14:textId="77777777" w:rsidR="000C3F55" w:rsidRDefault="000C3F55" w:rsidP="000C3F55">
      <w:r w:rsidRPr="00962F3A">
        <w:t>4) биоценозом</w:t>
      </w:r>
    </w:p>
    <w:p w14:paraId="6E2A361F" w14:textId="77777777" w:rsidR="000C3F55" w:rsidRPr="00962F3A" w:rsidRDefault="000C3F55" w:rsidP="000C3F55"/>
    <w:p w14:paraId="646B3813" w14:textId="77777777" w:rsidR="000C3F55" w:rsidRPr="00962F3A" w:rsidRDefault="000C3F55" w:rsidP="000C3F55">
      <w:r>
        <w:rPr>
          <w:b/>
          <w:bCs/>
        </w:rPr>
        <w:t>4</w:t>
      </w:r>
      <w:r w:rsidRPr="00962F3A">
        <w:rPr>
          <w:b/>
          <w:bCs/>
        </w:rPr>
        <w:t xml:space="preserve">. Экологические факторы, </w:t>
      </w:r>
      <w:r>
        <w:rPr>
          <w:b/>
          <w:bCs/>
        </w:rPr>
        <w:t xml:space="preserve">связанные с деятельностью человека: </w:t>
      </w:r>
    </w:p>
    <w:p w14:paraId="005311A4" w14:textId="77777777" w:rsidR="000C3F55" w:rsidRPr="00962F3A" w:rsidRDefault="000C3F55" w:rsidP="000C3F55">
      <w:r w:rsidRPr="00962F3A">
        <w:t>1) абиотические</w:t>
      </w:r>
    </w:p>
    <w:p w14:paraId="0DD860CD" w14:textId="77777777" w:rsidR="000C3F55" w:rsidRPr="00962F3A" w:rsidRDefault="000C3F55" w:rsidP="000C3F55">
      <w:r w:rsidRPr="00962F3A">
        <w:t>2) биотические</w:t>
      </w:r>
    </w:p>
    <w:p w14:paraId="41064FFF" w14:textId="77777777" w:rsidR="000C3F55" w:rsidRPr="00962F3A" w:rsidRDefault="000C3F55" w:rsidP="000C3F55">
      <w:r w:rsidRPr="00962F3A">
        <w:t>3) антропогенные</w:t>
      </w:r>
    </w:p>
    <w:p w14:paraId="2A37C256" w14:textId="77777777" w:rsidR="000C3F55" w:rsidRDefault="000C3F55" w:rsidP="000C3F55">
      <w:r w:rsidRPr="00962F3A">
        <w:t>4) абиотические и биотические</w:t>
      </w:r>
    </w:p>
    <w:p w14:paraId="38271AFC" w14:textId="77777777" w:rsidR="000C3F55" w:rsidRPr="00962F3A" w:rsidRDefault="000C3F55" w:rsidP="000C3F55"/>
    <w:p w14:paraId="4F4302CC" w14:textId="77777777" w:rsidR="000C3F55" w:rsidRPr="00962F3A" w:rsidRDefault="000C3F55" w:rsidP="000C3F55">
      <w:r>
        <w:rPr>
          <w:b/>
          <w:bCs/>
        </w:rPr>
        <w:t>5</w:t>
      </w:r>
      <w:r w:rsidRPr="00962F3A">
        <w:rPr>
          <w:b/>
          <w:bCs/>
        </w:rPr>
        <w:t>. К экологическим факторам относятся</w:t>
      </w:r>
      <w:r>
        <w:rPr>
          <w:b/>
          <w:bCs/>
        </w:rPr>
        <w:t xml:space="preserve"> (несколько правильных ответов):</w:t>
      </w:r>
    </w:p>
    <w:p w14:paraId="58CF305D" w14:textId="77777777" w:rsidR="000C3F55" w:rsidRPr="00962F3A" w:rsidRDefault="000C3F55" w:rsidP="000C3F55">
      <w:r w:rsidRPr="00962F3A">
        <w:t>1) климат</w:t>
      </w:r>
    </w:p>
    <w:p w14:paraId="1F7F3AFA" w14:textId="77777777" w:rsidR="000C3F55" w:rsidRPr="00962F3A" w:rsidRDefault="000C3F55" w:rsidP="000C3F55">
      <w:r w:rsidRPr="00962F3A">
        <w:t>2) рельеф</w:t>
      </w:r>
    </w:p>
    <w:p w14:paraId="6F063E77" w14:textId="77777777" w:rsidR="000C3F55" w:rsidRPr="00962F3A" w:rsidRDefault="000C3F55" w:rsidP="000C3F55">
      <w:r w:rsidRPr="00962F3A">
        <w:t>3) затмение Солнца</w:t>
      </w:r>
    </w:p>
    <w:p w14:paraId="5D975D87" w14:textId="77777777" w:rsidR="000C3F55" w:rsidRPr="00962F3A" w:rsidRDefault="000C3F55" w:rsidP="000C3F55">
      <w:r w:rsidRPr="00962F3A">
        <w:t>4) опыление насекомыми растений</w:t>
      </w:r>
    </w:p>
    <w:p w14:paraId="12EBFF74" w14:textId="77777777" w:rsidR="000C3F55" w:rsidRDefault="000C3F55" w:rsidP="000C3F55">
      <w:r w:rsidRPr="00962F3A">
        <w:t>5) содержание кислорода в воде</w:t>
      </w:r>
    </w:p>
    <w:p w14:paraId="02B3BED7" w14:textId="77777777" w:rsidR="000C3F55" w:rsidRPr="00962F3A" w:rsidRDefault="000C3F55" w:rsidP="000C3F55"/>
    <w:p w14:paraId="44ACEC56" w14:textId="77777777" w:rsidR="000C3F55" w:rsidRPr="00D14BBB" w:rsidRDefault="000C3F55" w:rsidP="000C3F55">
      <w:pPr>
        <w:rPr>
          <w:b/>
          <w:bCs/>
        </w:rPr>
      </w:pPr>
      <w:r>
        <w:rPr>
          <w:b/>
          <w:bCs/>
        </w:rPr>
        <w:t>6</w:t>
      </w:r>
      <w:r w:rsidRPr="00962F3A">
        <w:rPr>
          <w:b/>
          <w:bCs/>
        </w:rPr>
        <w:t xml:space="preserve">. Сущность закона оптимума </w:t>
      </w:r>
      <w:r>
        <w:rPr>
          <w:b/>
          <w:bCs/>
        </w:rPr>
        <w:t>заключается в том, что</w:t>
      </w:r>
      <w:r w:rsidRPr="00962F3A">
        <w:rPr>
          <w:b/>
          <w:bCs/>
        </w:rPr>
        <w:t>:</w:t>
      </w:r>
    </w:p>
    <w:p w14:paraId="38F37BDB" w14:textId="77777777" w:rsidR="000C3F55" w:rsidRPr="00962F3A" w:rsidRDefault="000C3F55" w:rsidP="000C3F55">
      <w:r w:rsidRPr="00962F3A">
        <w:t>1) при ухудшении условий существования по одному фактору изменяется диапазон восприимчивости других факторов</w:t>
      </w:r>
    </w:p>
    <w:p w14:paraId="6FE35E84" w14:textId="77777777" w:rsidR="000C3F55" w:rsidRPr="00962F3A" w:rsidRDefault="000C3F55" w:rsidP="000C3F55">
      <w:r w:rsidRPr="00962F3A">
        <w:t>2) наиболее значим тот экологический фактор, который больше всего отклоняется от оптимальных для организма величин</w:t>
      </w:r>
    </w:p>
    <w:p w14:paraId="00ADE59E" w14:textId="77777777" w:rsidR="000C3F55" w:rsidRPr="00962F3A" w:rsidRDefault="000C3F55" w:rsidP="000C3F55">
      <w:r w:rsidRPr="00962F3A">
        <w:t>3) любой экологический фактор имеет определенные пределы положительного влияния на жизнедеятельность организмов</w:t>
      </w:r>
    </w:p>
    <w:p w14:paraId="2A4E9506" w14:textId="77777777" w:rsidR="000C3F55" w:rsidRDefault="000C3F55" w:rsidP="000C3F55">
      <w:r w:rsidRPr="00962F3A">
        <w:t>4) все экологические факторы среды играют равнозначную роль</w:t>
      </w:r>
    </w:p>
    <w:p w14:paraId="23B7CA9E" w14:textId="77777777" w:rsidR="000C3F55" w:rsidRPr="00962F3A" w:rsidRDefault="000C3F55" w:rsidP="000C3F55"/>
    <w:p w14:paraId="5CE4E0A8" w14:textId="77777777" w:rsidR="000C3F55" w:rsidRPr="00962F3A" w:rsidRDefault="000C3F55" w:rsidP="000C3F55">
      <w:r>
        <w:rPr>
          <w:b/>
          <w:bCs/>
        </w:rPr>
        <w:t>7</w:t>
      </w:r>
      <w:r w:rsidRPr="00962F3A">
        <w:rPr>
          <w:b/>
          <w:bCs/>
        </w:rPr>
        <w:t>. Основным принципом устойчивости экосистем является:</w:t>
      </w:r>
    </w:p>
    <w:p w14:paraId="538B79A4" w14:textId="77777777" w:rsidR="000C3F55" w:rsidRPr="00962F3A" w:rsidRDefault="000C3F55" w:rsidP="000C3F55">
      <w:r w:rsidRPr="00962F3A">
        <w:t>1) наличие энергетических источников</w:t>
      </w:r>
    </w:p>
    <w:p w14:paraId="28C65A40" w14:textId="77777777" w:rsidR="000C3F55" w:rsidRPr="00962F3A" w:rsidRDefault="000C3F55" w:rsidP="000C3F55">
      <w:r w:rsidRPr="00962F3A">
        <w:t>2) наличие достаточного количество продуцентов</w:t>
      </w:r>
    </w:p>
    <w:p w14:paraId="5C8122A3" w14:textId="77777777" w:rsidR="000C3F55" w:rsidRPr="00962F3A" w:rsidRDefault="000C3F55" w:rsidP="000C3F55">
      <w:r w:rsidRPr="00962F3A">
        <w:t>3) круговорот веществ, поддерживаемый потоком энергии</w:t>
      </w:r>
    </w:p>
    <w:p w14:paraId="611ABBCD" w14:textId="77777777" w:rsidR="000C3F55" w:rsidRPr="00962F3A" w:rsidRDefault="000C3F55" w:rsidP="000C3F55">
      <w:r w:rsidRPr="00962F3A">
        <w:t>4) размер или объем экосистеме</w:t>
      </w:r>
    </w:p>
    <w:p w14:paraId="59A39996" w14:textId="77777777" w:rsidR="000C3F55" w:rsidRPr="00962F3A" w:rsidRDefault="000C3F55" w:rsidP="000C3F55">
      <w:r>
        <w:rPr>
          <w:b/>
          <w:bCs/>
        </w:rPr>
        <w:lastRenderedPageBreak/>
        <w:t>8</w:t>
      </w:r>
      <w:r w:rsidRPr="00962F3A">
        <w:rPr>
          <w:b/>
          <w:bCs/>
        </w:rPr>
        <w:t>. Что непосредственно определяет устойчивость биосферы и существование ее как единой целостной системы?</w:t>
      </w:r>
    </w:p>
    <w:p w14:paraId="744801D4" w14:textId="77777777" w:rsidR="000C3F55" w:rsidRPr="00962F3A" w:rsidRDefault="000C3F55" w:rsidP="000C3F55">
      <w:r w:rsidRPr="00962F3A">
        <w:t>1) многообразие живых существ, входящих в состав биосферы</w:t>
      </w:r>
    </w:p>
    <w:p w14:paraId="097B2944" w14:textId="77777777" w:rsidR="000C3F55" w:rsidRPr="00962F3A" w:rsidRDefault="000C3F55" w:rsidP="000C3F55">
      <w:r w:rsidRPr="00962F3A">
        <w:t>2) взаимодействие живых существ с абиотическими факторами, в ходе чего у живых существ формируются приспособления к неблагоприятному действию этих факторов</w:t>
      </w:r>
    </w:p>
    <w:p w14:paraId="54EAC3EF" w14:textId="77777777" w:rsidR="000C3F55" w:rsidRDefault="000C3F55" w:rsidP="000C3F55">
      <w:r w:rsidRPr="00962F3A">
        <w:t>3) перемещение химических соединений через пищевые цепи</w:t>
      </w:r>
    </w:p>
    <w:p w14:paraId="4D6B846F" w14:textId="77777777" w:rsidR="000C3F55" w:rsidRPr="00962F3A" w:rsidRDefault="000C3F55" w:rsidP="000C3F55"/>
    <w:p w14:paraId="30C483A5" w14:textId="77777777" w:rsidR="000C3F55" w:rsidRPr="00962F3A" w:rsidRDefault="000C3F55" w:rsidP="000C3F55">
      <w:r>
        <w:rPr>
          <w:b/>
          <w:bCs/>
        </w:rPr>
        <w:t>9</w:t>
      </w:r>
      <w:r w:rsidRPr="00962F3A">
        <w:rPr>
          <w:b/>
          <w:bCs/>
        </w:rPr>
        <w:t>.Экосистемой называют:</w:t>
      </w:r>
    </w:p>
    <w:p w14:paraId="7DFB2B4D" w14:textId="77777777" w:rsidR="000C3F55" w:rsidRPr="00962F3A" w:rsidRDefault="000C3F55" w:rsidP="000C3F55">
      <w:r w:rsidRPr="00962F3A">
        <w:t>1) строго определенную совокупность живых организмов</w:t>
      </w:r>
    </w:p>
    <w:p w14:paraId="27B92B6D" w14:textId="77777777" w:rsidR="000C3F55" w:rsidRPr="00962F3A" w:rsidRDefault="000C3F55" w:rsidP="000C3F55">
      <w:r w:rsidRPr="00962F3A">
        <w:t>2) любую совокупность совместно обитающих организмов и условий их существования, в которой поддерживается круговорот веществ</w:t>
      </w:r>
    </w:p>
    <w:p w14:paraId="05C3B138" w14:textId="77777777" w:rsidR="000C3F55" w:rsidRPr="00962F3A" w:rsidRDefault="000C3F55" w:rsidP="000C3F55">
      <w:r w:rsidRPr="00962F3A">
        <w:t>3) любую замкнутую саморазвивающуюся природную систему</w:t>
      </w:r>
    </w:p>
    <w:p w14:paraId="3F7262CC" w14:textId="77777777" w:rsidR="000C3F55" w:rsidRDefault="000C3F55" w:rsidP="000C3F55">
      <w:r w:rsidRPr="00962F3A">
        <w:t>4) строго определенную систему связей в живой природе между различными ее представителями</w:t>
      </w:r>
    </w:p>
    <w:p w14:paraId="22450174" w14:textId="77777777" w:rsidR="000C3F55" w:rsidRPr="00962F3A" w:rsidRDefault="000C3F55" w:rsidP="000C3F55"/>
    <w:p w14:paraId="4C5594B5" w14:textId="77777777" w:rsidR="000C3F55" w:rsidRPr="00962F3A" w:rsidRDefault="000C3F55" w:rsidP="000C3F55">
      <w:r>
        <w:rPr>
          <w:b/>
          <w:bCs/>
        </w:rPr>
        <w:t>10</w:t>
      </w:r>
      <w:r w:rsidRPr="00962F3A">
        <w:rPr>
          <w:b/>
          <w:bCs/>
        </w:rPr>
        <w:t>. Биосфера - это:</w:t>
      </w:r>
    </w:p>
    <w:p w14:paraId="0A36CE3B" w14:textId="77777777" w:rsidR="000C3F55" w:rsidRPr="00962F3A" w:rsidRDefault="000C3F55" w:rsidP="000C3F55">
      <w:r w:rsidRPr="00962F3A">
        <w:t>1) совокупность живых организмов.</w:t>
      </w:r>
    </w:p>
    <w:p w14:paraId="7392652D" w14:textId="77777777" w:rsidR="000C3F55" w:rsidRPr="00962F3A" w:rsidRDefault="000C3F55" w:rsidP="000C3F55">
      <w:r w:rsidRPr="00962F3A">
        <w:t>2) совокупность живых организмов, а также среда их обитания, объединенная вещественно-энергетическим процессом.</w:t>
      </w:r>
    </w:p>
    <w:p w14:paraId="524074F2" w14:textId="77777777" w:rsidR="000C3F55" w:rsidRPr="00962F3A" w:rsidRDefault="000C3F55" w:rsidP="000C3F55">
      <w:r w:rsidRPr="00962F3A">
        <w:t>3) среда обитания живых организмов.</w:t>
      </w:r>
    </w:p>
    <w:p w14:paraId="0DD33CA9" w14:textId="77777777" w:rsidR="000C3F55" w:rsidRDefault="000C3F55" w:rsidP="000C3F55">
      <w:r w:rsidRPr="00962F3A">
        <w:t>и произрастания живых и растительных организмов</w:t>
      </w:r>
    </w:p>
    <w:p w14:paraId="7BCAE393" w14:textId="77777777" w:rsidR="000C3F55" w:rsidRPr="00962F3A" w:rsidRDefault="000C3F55" w:rsidP="000C3F55"/>
    <w:p w14:paraId="318989D8" w14:textId="77777777" w:rsidR="000C3F55" w:rsidRPr="00962F3A" w:rsidRDefault="000C3F55" w:rsidP="000C3F55">
      <w:r>
        <w:rPr>
          <w:b/>
          <w:bCs/>
        </w:rPr>
        <w:t>11</w:t>
      </w:r>
      <w:r w:rsidRPr="00962F3A">
        <w:rPr>
          <w:b/>
          <w:bCs/>
        </w:rPr>
        <w:t>.Каково основное значение озонового слоя атмосферы для живых существ, обитающих на Земле?</w:t>
      </w:r>
    </w:p>
    <w:p w14:paraId="0479FEA9" w14:textId="77777777" w:rsidR="000C3F55" w:rsidRPr="00962F3A" w:rsidRDefault="000C3F55" w:rsidP="000C3F55">
      <w:r w:rsidRPr="00962F3A">
        <w:t>1) задерживает потерю атмосферой углекислого газа, необходимого растениям для фотосинтеза</w:t>
      </w:r>
    </w:p>
    <w:p w14:paraId="572B4F0B" w14:textId="77777777" w:rsidR="000C3F55" w:rsidRPr="00962F3A" w:rsidRDefault="000C3F55" w:rsidP="000C3F55">
      <w:r w:rsidRPr="00962F3A">
        <w:t>2) задерживает потерю атмосферой кислорода, необходимого живым организмам для дыхания</w:t>
      </w:r>
    </w:p>
    <w:p w14:paraId="338434EF" w14:textId="77777777" w:rsidR="000C3F55" w:rsidRPr="00962F3A" w:rsidRDefault="000C3F55" w:rsidP="000C3F55">
      <w:r w:rsidRPr="00962F3A">
        <w:t>3) отражает губительные для живых организмов космические излучения и частично ультрафиолетовые лучи Солнца</w:t>
      </w:r>
    </w:p>
    <w:p w14:paraId="71EF89CA" w14:textId="77777777" w:rsidR="000C3F55" w:rsidRDefault="000C3F55" w:rsidP="000C3F55">
      <w:r w:rsidRPr="00962F3A">
        <w:t>4) является основным источником кислорода в атмосфере</w:t>
      </w:r>
    </w:p>
    <w:p w14:paraId="0D8609D7" w14:textId="77777777" w:rsidR="000C3F55" w:rsidRDefault="000C3F55" w:rsidP="000C3F55"/>
    <w:p w14:paraId="6A342F88" w14:textId="77777777" w:rsidR="000C3F55" w:rsidRPr="00962F3A" w:rsidRDefault="000C3F55" w:rsidP="000C3F55"/>
    <w:p w14:paraId="6F10579C" w14:textId="77777777" w:rsidR="000C3F55" w:rsidRPr="00962F3A" w:rsidRDefault="000C3F55" w:rsidP="000C3F55">
      <w:r>
        <w:rPr>
          <w:b/>
          <w:bCs/>
        </w:rPr>
        <w:t>12</w:t>
      </w:r>
      <w:r w:rsidRPr="00962F3A">
        <w:rPr>
          <w:b/>
          <w:bCs/>
        </w:rPr>
        <w:t>. "Парниковый эффект", связанный с накоплением в атмосфере углекислого газа, сажи и других твердых частиц:</w:t>
      </w:r>
    </w:p>
    <w:p w14:paraId="60FDE864" w14:textId="77777777" w:rsidR="000C3F55" w:rsidRPr="00962F3A" w:rsidRDefault="000C3F55" w:rsidP="000C3F55">
      <w:r w:rsidRPr="00962F3A">
        <w:t>1) вызовет повышение средней температуры и будет способствовать улучшению климата на планете</w:t>
      </w:r>
    </w:p>
    <w:p w14:paraId="07C933C0" w14:textId="77777777" w:rsidR="000C3F55" w:rsidRPr="00962F3A" w:rsidRDefault="000C3F55" w:rsidP="000C3F55">
      <w:r w:rsidRPr="00962F3A">
        <w:t>2) вызовет уменьшение прозрачности атмосферы, что приведет в конечном счете к похолоданию</w:t>
      </w:r>
    </w:p>
    <w:p w14:paraId="4CD3040C" w14:textId="77777777" w:rsidR="000C3F55" w:rsidRPr="00962F3A" w:rsidRDefault="000C3F55" w:rsidP="000C3F55">
      <w:r w:rsidRPr="00962F3A">
        <w:t>3) вызовет повышение температуры и приведет к неблагоприятным к изменениям в биосфере</w:t>
      </w:r>
    </w:p>
    <w:p w14:paraId="564F1C25" w14:textId="77777777" w:rsidR="000C3F55" w:rsidRDefault="000C3F55" w:rsidP="000C3F55">
      <w:r w:rsidRPr="00962F3A">
        <w:t>4) не приведет к заметным изменениям в биосфере</w:t>
      </w:r>
    </w:p>
    <w:p w14:paraId="33F7A4D6" w14:textId="77777777" w:rsidR="000C3F55" w:rsidRDefault="000C3F55" w:rsidP="000C3F55"/>
    <w:p w14:paraId="3E7B8713" w14:textId="77777777" w:rsidR="000C3F55" w:rsidRPr="00962F3A" w:rsidRDefault="000C3F55" w:rsidP="000C3F55"/>
    <w:p w14:paraId="23F9BBDF" w14:textId="77777777" w:rsidR="000C3F55" w:rsidRPr="00962F3A" w:rsidRDefault="000C3F55" w:rsidP="000C3F55">
      <w:r>
        <w:rPr>
          <w:b/>
          <w:bCs/>
        </w:rPr>
        <w:t>13</w:t>
      </w:r>
      <w:r w:rsidRPr="00962F3A">
        <w:rPr>
          <w:b/>
          <w:bCs/>
        </w:rPr>
        <w:t>.Выпадение кислотных дождей связано с:</w:t>
      </w:r>
    </w:p>
    <w:p w14:paraId="3EA916EE" w14:textId="77777777" w:rsidR="000C3F55" w:rsidRPr="00962F3A" w:rsidRDefault="000C3F55" w:rsidP="000C3F55">
      <w:r w:rsidRPr="00962F3A">
        <w:t>1) изменением солнечной радиации</w:t>
      </w:r>
    </w:p>
    <w:p w14:paraId="77E175C9" w14:textId="77777777" w:rsidR="000C3F55" w:rsidRPr="00962F3A" w:rsidRDefault="000C3F55" w:rsidP="000C3F55">
      <w:r w:rsidRPr="00962F3A">
        <w:t>2) повышением содержания углекислого газа в атмосфере</w:t>
      </w:r>
    </w:p>
    <w:p w14:paraId="1F708B3F" w14:textId="77777777" w:rsidR="000C3F55" w:rsidRPr="00962F3A" w:rsidRDefault="000C3F55" w:rsidP="000C3F55">
      <w:r w:rsidRPr="00962F3A">
        <w:t>3) увеличением количества озона в атмосфере</w:t>
      </w:r>
    </w:p>
    <w:p w14:paraId="3B9AA0AA" w14:textId="77777777" w:rsidR="000C3F55" w:rsidRDefault="000C3F55" w:rsidP="000C3F55">
      <w:r w:rsidRPr="00962F3A">
        <w:t>4) выбросами в атмосферу диоксида серы и оксида азота</w:t>
      </w:r>
    </w:p>
    <w:p w14:paraId="36127D1D" w14:textId="77777777" w:rsidR="000C3F55" w:rsidRDefault="000C3F55" w:rsidP="000C3F55"/>
    <w:p w14:paraId="7E5695D3" w14:textId="77777777" w:rsidR="000C3F55" w:rsidRDefault="000C3F55" w:rsidP="000C3F55"/>
    <w:p w14:paraId="5ABECD1E" w14:textId="77777777" w:rsidR="000C3F55" w:rsidRPr="00962F3A" w:rsidRDefault="000C3F55" w:rsidP="000C3F55"/>
    <w:p w14:paraId="64CFCF56" w14:textId="77777777" w:rsidR="000C3F55" w:rsidRPr="00962F3A" w:rsidRDefault="000C3F55" w:rsidP="000C3F55">
      <w:r>
        <w:rPr>
          <w:b/>
          <w:bCs/>
        </w:rPr>
        <w:lastRenderedPageBreak/>
        <w:t>14</w:t>
      </w:r>
      <w:r w:rsidRPr="00962F3A">
        <w:rPr>
          <w:b/>
          <w:bCs/>
        </w:rPr>
        <w:t>. К глобальным экологическим проблемам биосферы следует отнести:</w:t>
      </w:r>
    </w:p>
    <w:p w14:paraId="13521579" w14:textId="77777777" w:rsidR="000C3F55" w:rsidRPr="00962F3A" w:rsidRDefault="000C3F55" w:rsidP="000C3F55">
      <w:r w:rsidRPr="00962F3A">
        <w:t>1) уничтожение большого лесного массива при строительстве промышленного предприятия</w:t>
      </w:r>
    </w:p>
    <w:p w14:paraId="4F0E86C4" w14:textId="77777777" w:rsidR="000C3F55" w:rsidRPr="00962F3A" w:rsidRDefault="000C3F55" w:rsidP="000C3F55">
      <w:r w:rsidRPr="00962F3A">
        <w:t>2) увеличение количества углекислого газа в атмосфере</w:t>
      </w:r>
    </w:p>
    <w:p w14:paraId="7B54F5CD" w14:textId="77777777" w:rsidR="000C3F55" w:rsidRPr="00962F3A" w:rsidRDefault="000C3F55" w:rsidP="000C3F55">
      <w:r w:rsidRPr="00962F3A">
        <w:t>3) истощение озонового слоя</w:t>
      </w:r>
    </w:p>
    <w:p w14:paraId="0566A932" w14:textId="77777777" w:rsidR="000C3F55" w:rsidRDefault="000C3F55" w:rsidP="000C3F55">
      <w:r w:rsidRPr="00962F3A">
        <w:t>4) загрязнение морского побережья в районе больших городов</w:t>
      </w:r>
    </w:p>
    <w:p w14:paraId="4E75900C" w14:textId="77777777" w:rsidR="000C3F55" w:rsidRPr="00962F3A" w:rsidRDefault="000C3F55" w:rsidP="000C3F55"/>
    <w:p w14:paraId="0F23EEA2" w14:textId="77777777" w:rsidR="000C3F55" w:rsidRPr="00962F3A" w:rsidRDefault="000C3F55" w:rsidP="000C3F55">
      <w:r>
        <w:rPr>
          <w:b/>
          <w:bCs/>
        </w:rPr>
        <w:t>15</w:t>
      </w:r>
      <w:r w:rsidRPr="00962F3A">
        <w:rPr>
          <w:b/>
          <w:bCs/>
        </w:rPr>
        <w:t>. Металл, бумагу, ткани можно подвергнуть вторичной переработке, так как это</w:t>
      </w:r>
      <w:proofErr w:type="gramStart"/>
      <w:r w:rsidRPr="00962F3A">
        <w:rPr>
          <w:b/>
          <w:bCs/>
        </w:rPr>
        <w:t>... :</w:t>
      </w:r>
      <w:proofErr w:type="gramEnd"/>
    </w:p>
    <w:p w14:paraId="70868142" w14:textId="77777777" w:rsidR="000C3F55" w:rsidRPr="00962F3A" w:rsidRDefault="000C3F55" w:rsidP="000C3F55">
      <w:r w:rsidRPr="00962F3A">
        <w:t>1) экономит первичное сырье и энергию, а также уменьшает количество твердых отходов</w:t>
      </w:r>
    </w:p>
    <w:p w14:paraId="7319BAF5" w14:textId="77777777" w:rsidR="000C3F55" w:rsidRPr="00962F3A" w:rsidRDefault="000C3F55" w:rsidP="000C3F55">
      <w:r w:rsidRPr="00962F3A">
        <w:t>2) дает дешевый способ получения новых тканей</w:t>
      </w:r>
    </w:p>
    <w:p w14:paraId="3D263E1E" w14:textId="77777777" w:rsidR="000C3F55" w:rsidRPr="00962F3A" w:rsidRDefault="000C3F55" w:rsidP="000C3F55">
      <w:r w:rsidRPr="00962F3A">
        <w:t>3) увеличивает количество бытовых и промышленных отходов</w:t>
      </w:r>
    </w:p>
    <w:p w14:paraId="7F29DB23" w14:textId="77777777" w:rsidR="000C3F55" w:rsidRDefault="000C3F55" w:rsidP="000C3F55">
      <w:r w:rsidRPr="00962F3A">
        <w:t>4) позволяет увеличить объемы добычи нефти и газа</w:t>
      </w:r>
    </w:p>
    <w:p w14:paraId="03C8D08B" w14:textId="77777777" w:rsidR="000C3F55" w:rsidRPr="00962F3A" w:rsidRDefault="000C3F55" w:rsidP="000C3F55"/>
    <w:p w14:paraId="49F51DAB" w14:textId="77777777" w:rsidR="000C3F55" w:rsidRDefault="000C3F55" w:rsidP="000C3F55">
      <w:pPr>
        <w:rPr>
          <w:b/>
          <w:bCs/>
        </w:rPr>
      </w:pPr>
      <w:r>
        <w:rPr>
          <w:b/>
          <w:bCs/>
        </w:rPr>
        <w:t>16</w:t>
      </w:r>
      <w:r w:rsidRPr="00962F3A">
        <w:rPr>
          <w:b/>
          <w:bCs/>
        </w:rPr>
        <w:t xml:space="preserve">. Антропогенное воздействие на природу проявляется в: </w:t>
      </w:r>
    </w:p>
    <w:p w14:paraId="5B7FF34C" w14:textId="77777777" w:rsidR="000C3F55" w:rsidRPr="00962F3A" w:rsidRDefault="000C3F55" w:rsidP="000C3F55">
      <w:r w:rsidRPr="00962F3A">
        <w:t>1) резком сокращении площади ненарушенных естественных экосистем</w:t>
      </w:r>
    </w:p>
    <w:p w14:paraId="56A5A411" w14:textId="77777777" w:rsidR="000C3F55" w:rsidRPr="00962F3A" w:rsidRDefault="000C3F55" w:rsidP="000C3F55">
      <w:r w:rsidRPr="00962F3A">
        <w:t>2) уменьшении биологического разнообразия</w:t>
      </w:r>
    </w:p>
    <w:p w14:paraId="2B940AE0" w14:textId="77777777" w:rsidR="000C3F55" w:rsidRPr="00962F3A" w:rsidRDefault="000C3F55" w:rsidP="000C3F55">
      <w:r>
        <w:t>3</w:t>
      </w:r>
      <w:r w:rsidRPr="00962F3A">
        <w:t>)</w:t>
      </w:r>
      <w:r>
        <w:t xml:space="preserve"> </w:t>
      </w:r>
      <w:r w:rsidRPr="00962F3A">
        <w:t>появлениях признаков нарушения биосферного равновесия</w:t>
      </w:r>
    </w:p>
    <w:p w14:paraId="69720006" w14:textId="77777777" w:rsidR="000C3F55" w:rsidRDefault="000C3F55" w:rsidP="000C3F55">
      <w:r w:rsidRPr="00962F3A">
        <w:t>4) создание заповедников</w:t>
      </w:r>
    </w:p>
    <w:p w14:paraId="5577DF6A" w14:textId="77777777" w:rsidR="000C3F55" w:rsidRPr="00962F3A" w:rsidRDefault="000C3F55" w:rsidP="000C3F55"/>
    <w:p w14:paraId="72C2BB4C" w14:textId="77777777" w:rsidR="000C3F55" w:rsidRPr="00962F3A" w:rsidRDefault="000C3F55" w:rsidP="000C3F55">
      <w:r>
        <w:rPr>
          <w:b/>
          <w:bCs/>
        </w:rPr>
        <w:t>17</w:t>
      </w:r>
      <w:r w:rsidRPr="00962F3A">
        <w:rPr>
          <w:b/>
          <w:bCs/>
        </w:rPr>
        <w:t>. Экологический кризис - это:</w:t>
      </w:r>
    </w:p>
    <w:p w14:paraId="339851FD" w14:textId="77777777" w:rsidR="000C3F55" w:rsidRPr="00962F3A" w:rsidRDefault="000C3F55" w:rsidP="000C3F55">
      <w:r w:rsidRPr="00962F3A">
        <w:t>1) Необратимые изменения природных комплексов</w:t>
      </w:r>
    </w:p>
    <w:p w14:paraId="758E28A7" w14:textId="77777777" w:rsidR="000C3F55" w:rsidRPr="00962F3A" w:rsidRDefault="000C3F55" w:rsidP="000C3F55">
      <w:r w:rsidRPr="00962F3A">
        <w:t>2) Усиление воздействия человека на природу</w:t>
      </w:r>
    </w:p>
    <w:p w14:paraId="69BA9563" w14:textId="77777777" w:rsidR="000C3F55" w:rsidRDefault="000C3F55" w:rsidP="000C3F55">
      <w:r w:rsidRPr="00962F3A">
        <w:t>3)</w:t>
      </w:r>
      <w:r>
        <w:t xml:space="preserve"> </w:t>
      </w:r>
      <w:r w:rsidRPr="00962F3A">
        <w:t>Обратимое изменение природных комплексов характеризуется не столько изменением воздействия человека на природу, сколько резким увеличением влияния измененной природы на общественное развитие</w:t>
      </w:r>
    </w:p>
    <w:p w14:paraId="3601E795" w14:textId="77777777" w:rsidR="000C3F55" w:rsidRPr="00962F3A" w:rsidRDefault="000C3F55" w:rsidP="000C3F55"/>
    <w:p w14:paraId="021E1932" w14:textId="77777777" w:rsidR="000C3F55" w:rsidRPr="00962F3A" w:rsidRDefault="000C3F55" w:rsidP="000C3F55">
      <w:r>
        <w:rPr>
          <w:b/>
          <w:bCs/>
        </w:rPr>
        <w:t>18</w:t>
      </w:r>
      <w:r w:rsidRPr="00962F3A">
        <w:rPr>
          <w:b/>
          <w:bCs/>
        </w:rPr>
        <w:t>. Какое утверждение об антропогенной деятельн</w:t>
      </w:r>
      <w:r>
        <w:rPr>
          <w:b/>
          <w:bCs/>
        </w:rPr>
        <w:t xml:space="preserve">ости человека являются верным? </w:t>
      </w:r>
    </w:p>
    <w:p w14:paraId="57B95360" w14:textId="77777777" w:rsidR="000C3F55" w:rsidRPr="00962F3A" w:rsidRDefault="000C3F55" w:rsidP="000C3F55">
      <w:r w:rsidRPr="00962F3A">
        <w:t>А. Антропогенная деятельность человека способствует развитию разнообразия видового состава растений и животных</w:t>
      </w:r>
    </w:p>
    <w:p w14:paraId="7BC07D43" w14:textId="77777777" w:rsidR="000C3F55" w:rsidRPr="00962F3A" w:rsidRDefault="000C3F55" w:rsidP="000C3F55">
      <w:r w:rsidRPr="00962F3A">
        <w:t>Б. В результате деятельности человека возникли речные террасы</w:t>
      </w:r>
    </w:p>
    <w:p w14:paraId="2292800F" w14:textId="77777777" w:rsidR="000C3F55" w:rsidRPr="00962F3A" w:rsidRDefault="000C3F55" w:rsidP="000C3F55">
      <w:r w:rsidRPr="00962F3A">
        <w:t>1) верно только А</w:t>
      </w:r>
    </w:p>
    <w:p w14:paraId="694777B8" w14:textId="77777777" w:rsidR="000C3F55" w:rsidRPr="00962F3A" w:rsidRDefault="000C3F55" w:rsidP="000C3F55">
      <w:r w:rsidRPr="00962F3A">
        <w:t>2) верно только Б</w:t>
      </w:r>
    </w:p>
    <w:p w14:paraId="75C8B77D" w14:textId="77777777" w:rsidR="000C3F55" w:rsidRPr="00962F3A" w:rsidRDefault="000C3F55" w:rsidP="000C3F55">
      <w:r w:rsidRPr="00962F3A">
        <w:t>3) оба утверждения верны</w:t>
      </w:r>
    </w:p>
    <w:p w14:paraId="30343AF6" w14:textId="77777777" w:rsidR="000C3F55" w:rsidRDefault="000C3F55" w:rsidP="000C3F55">
      <w:r w:rsidRPr="00962F3A">
        <w:t>4) оба утверждения неверны</w:t>
      </w:r>
    </w:p>
    <w:p w14:paraId="5EC6AF48" w14:textId="77777777" w:rsidR="000C3F55" w:rsidRPr="00962F3A" w:rsidRDefault="000C3F55" w:rsidP="000C3F55"/>
    <w:p w14:paraId="073F34AD" w14:textId="77777777" w:rsidR="000C3F55" w:rsidRDefault="000C3F55" w:rsidP="000C3F55">
      <w:pPr>
        <w:rPr>
          <w:b/>
          <w:bCs/>
        </w:rPr>
      </w:pPr>
      <w:r>
        <w:rPr>
          <w:b/>
          <w:bCs/>
        </w:rPr>
        <w:t>19</w:t>
      </w:r>
      <w:r w:rsidRPr="00962F3A">
        <w:rPr>
          <w:b/>
          <w:bCs/>
        </w:rPr>
        <w:t>. Малоотходная и безотходная технологи</w:t>
      </w:r>
      <w:r>
        <w:rPr>
          <w:b/>
          <w:bCs/>
        </w:rPr>
        <w:t xml:space="preserve">и должны обеспечивать: </w:t>
      </w:r>
    </w:p>
    <w:p w14:paraId="1ED48A52" w14:textId="77777777" w:rsidR="000C3F55" w:rsidRPr="00962F3A" w:rsidRDefault="000C3F55" w:rsidP="000C3F55">
      <w:r w:rsidRPr="00962F3A">
        <w:t>1) комплексную переработку сырья</w:t>
      </w:r>
    </w:p>
    <w:p w14:paraId="5ACB2B7A" w14:textId="77777777" w:rsidR="000C3F55" w:rsidRPr="00962F3A" w:rsidRDefault="000C3F55" w:rsidP="000C3F55">
      <w:r w:rsidRPr="00962F3A">
        <w:t>2) создание безотходных комплексов</w:t>
      </w:r>
    </w:p>
    <w:p w14:paraId="3F4FD04C" w14:textId="77777777" w:rsidR="000C3F55" w:rsidRPr="00962F3A" w:rsidRDefault="000C3F55" w:rsidP="000C3F55">
      <w:r w:rsidRPr="00962F3A">
        <w:t>3) использование незамкнутых систем</w:t>
      </w:r>
    </w:p>
    <w:p w14:paraId="73F6B971" w14:textId="77777777" w:rsidR="000C3F55" w:rsidRDefault="000C3F55" w:rsidP="000C3F55">
      <w:r w:rsidRPr="00962F3A">
        <w:t>4)</w:t>
      </w:r>
      <w:r>
        <w:t xml:space="preserve"> </w:t>
      </w:r>
      <w:r w:rsidRPr="00962F3A">
        <w:t>увеличение отходов</w:t>
      </w:r>
    </w:p>
    <w:p w14:paraId="5B3508FA" w14:textId="77777777" w:rsidR="000C3F55" w:rsidRPr="00962F3A" w:rsidRDefault="000C3F55" w:rsidP="000C3F55"/>
    <w:p w14:paraId="1CA65270" w14:textId="77777777" w:rsidR="000C3F55" w:rsidRPr="00962F3A" w:rsidRDefault="000C3F55" w:rsidP="000C3F55">
      <w:r>
        <w:rPr>
          <w:b/>
          <w:bCs/>
        </w:rPr>
        <w:t>20</w:t>
      </w:r>
      <w:r w:rsidRPr="00962F3A">
        <w:rPr>
          <w:b/>
          <w:bCs/>
        </w:rPr>
        <w:t>. Природопользование - это:</w:t>
      </w:r>
    </w:p>
    <w:p w14:paraId="33B55094" w14:textId="77777777" w:rsidR="000C3F55" w:rsidRPr="00962F3A" w:rsidRDefault="000C3F55" w:rsidP="000C3F55">
      <w:r w:rsidRPr="00962F3A">
        <w:t>1) естественнонаучная дисциплина</w:t>
      </w:r>
    </w:p>
    <w:p w14:paraId="4DE118F4" w14:textId="77777777" w:rsidR="000C3F55" w:rsidRPr="00962F3A" w:rsidRDefault="000C3F55" w:rsidP="000C3F55">
      <w:r w:rsidRPr="00962F3A">
        <w:t>2) общественная дисциплина</w:t>
      </w:r>
    </w:p>
    <w:p w14:paraId="4F8724A7" w14:textId="77777777" w:rsidR="000C3F55" w:rsidRPr="00962F3A" w:rsidRDefault="000C3F55" w:rsidP="000C3F55">
      <w:r w:rsidRPr="00962F3A">
        <w:t>3) междисциплинарная область исследования</w:t>
      </w:r>
    </w:p>
    <w:p w14:paraId="0E95F69C" w14:textId="77777777" w:rsidR="000C3F55" w:rsidRDefault="000C3F55" w:rsidP="000C3F55">
      <w:r w:rsidRPr="00962F3A">
        <w:t>4) гуманитарная дисциплина</w:t>
      </w:r>
    </w:p>
    <w:p w14:paraId="2A226D47" w14:textId="77777777" w:rsidR="000C3F55" w:rsidRPr="00962F3A" w:rsidRDefault="000C3F55" w:rsidP="000C3F55"/>
    <w:p w14:paraId="05C715E3" w14:textId="77777777" w:rsidR="000C3F55" w:rsidRPr="00962F3A" w:rsidRDefault="000C3F55" w:rsidP="000C3F55">
      <w:r w:rsidRPr="00962F3A">
        <w:rPr>
          <w:b/>
          <w:bCs/>
        </w:rPr>
        <w:t>2</w:t>
      </w:r>
      <w:r>
        <w:rPr>
          <w:b/>
          <w:bCs/>
        </w:rPr>
        <w:t>1</w:t>
      </w:r>
      <w:r w:rsidRPr="00962F3A">
        <w:rPr>
          <w:b/>
          <w:bCs/>
        </w:rPr>
        <w:t>. Исчерпаемые природные ресурсы:</w:t>
      </w:r>
    </w:p>
    <w:p w14:paraId="419F57D1" w14:textId="77777777" w:rsidR="000C3F55" w:rsidRPr="00962F3A" w:rsidRDefault="000C3F55" w:rsidP="000C3F55">
      <w:r w:rsidRPr="00962F3A">
        <w:t>1) солнечная энергия</w:t>
      </w:r>
    </w:p>
    <w:p w14:paraId="18F8C92A" w14:textId="77777777" w:rsidR="000C3F55" w:rsidRPr="00962F3A" w:rsidRDefault="000C3F55" w:rsidP="000C3F55">
      <w:r w:rsidRPr="00962F3A">
        <w:t>2) вода</w:t>
      </w:r>
    </w:p>
    <w:p w14:paraId="1B4A1ABD" w14:textId="77777777" w:rsidR="000C3F55" w:rsidRPr="00962F3A" w:rsidRDefault="000C3F55" w:rsidP="000C3F55">
      <w:r w:rsidRPr="00962F3A">
        <w:t>3) полезные ископаемые</w:t>
      </w:r>
    </w:p>
    <w:p w14:paraId="04F08D45" w14:textId="77777777" w:rsidR="000C3F55" w:rsidRPr="00962F3A" w:rsidRDefault="000C3F55" w:rsidP="000C3F55">
      <w:r w:rsidRPr="00962F3A">
        <w:t>4) энергия ветра</w:t>
      </w:r>
    </w:p>
    <w:p w14:paraId="1B6843EB" w14:textId="77777777" w:rsidR="000C3F55" w:rsidRPr="00962F3A" w:rsidRDefault="000C3F55" w:rsidP="000C3F55">
      <w:r>
        <w:rPr>
          <w:b/>
          <w:bCs/>
        </w:rPr>
        <w:lastRenderedPageBreak/>
        <w:t>22</w:t>
      </w:r>
      <w:r w:rsidRPr="00962F3A">
        <w:rPr>
          <w:b/>
          <w:bCs/>
        </w:rPr>
        <w:t>. Рациональное природопользование предполагает:</w:t>
      </w:r>
    </w:p>
    <w:p w14:paraId="0A025C86" w14:textId="77777777" w:rsidR="000C3F55" w:rsidRPr="00962F3A" w:rsidRDefault="000C3F55" w:rsidP="000C3F55">
      <w:r w:rsidRPr="00962F3A">
        <w:t>1) не использовать исчерпаемые ресурсы</w:t>
      </w:r>
    </w:p>
    <w:p w14:paraId="17A44577" w14:textId="77777777" w:rsidR="000C3F55" w:rsidRPr="00962F3A" w:rsidRDefault="000C3F55" w:rsidP="000C3F55">
      <w:r w:rsidRPr="00962F3A">
        <w:t>2) не использовать продукты животного происхождения</w:t>
      </w:r>
    </w:p>
    <w:p w14:paraId="1409B655" w14:textId="77777777" w:rsidR="000C3F55" w:rsidRPr="00962F3A" w:rsidRDefault="000C3F55" w:rsidP="000C3F55">
      <w:r w:rsidRPr="00962F3A">
        <w:t>3) не использовать технику в сельском хозяйстве</w:t>
      </w:r>
    </w:p>
    <w:p w14:paraId="53A49506" w14:textId="77777777" w:rsidR="000C3F55" w:rsidRDefault="000C3F55" w:rsidP="000C3F55">
      <w:r w:rsidRPr="00962F3A">
        <w:t>4) не нарушать экологическое развитие</w:t>
      </w:r>
    </w:p>
    <w:p w14:paraId="6BF5DF38" w14:textId="77777777" w:rsidR="000C3F55" w:rsidRDefault="000C3F55" w:rsidP="000C3F55"/>
    <w:p w14:paraId="52815197" w14:textId="77777777" w:rsidR="000C3F55" w:rsidRDefault="000C3F55" w:rsidP="000C3F55">
      <w:pPr>
        <w:rPr>
          <w:b/>
        </w:rPr>
      </w:pPr>
      <w:r w:rsidRPr="00F212B2">
        <w:rPr>
          <w:b/>
        </w:rPr>
        <w:t xml:space="preserve">23. </w:t>
      </w:r>
      <w:r>
        <w:rPr>
          <w:b/>
        </w:rPr>
        <w:t>С</w:t>
      </w:r>
      <w:r w:rsidRPr="004F6C6F">
        <w:rPr>
          <w:b/>
        </w:rPr>
        <w:t>итуация, когда затраты на деятельность не окупаются в будущем или не приводят к эффективному использованию ресурсов.</w:t>
      </w:r>
    </w:p>
    <w:p w14:paraId="4623FD93" w14:textId="77777777" w:rsidR="000C3F55" w:rsidRPr="004F6C6F" w:rsidRDefault="000C3F55" w:rsidP="000C3F55">
      <w:pPr>
        <w:rPr>
          <w:bCs/>
        </w:rPr>
      </w:pPr>
      <w:r w:rsidRPr="004F6C6F">
        <w:rPr>
          <w:bCs/>
        </w:rPr>
        <w:t>1) биопотенциал</w:t>
      </w:r>
    </w:p>
    <w:p w14:paraId="6DC3C392" w14:textId="77777777" w:rsidR="000C3F55" w:rsidRPr="004F6C6F" w:rsidRDefault="000C3F55" w:rsidP="000C3F55">
      <w:pPr>
        <w:rPr>
          <w:bCs/>
        </w:rPr>
      </w:pPr>
      <w:r w:rsidRPr="004F6C6F">
        <w:rPr>
          <w:bCs/>
        </w:rPr>
        <w:t>2) правило Барри Коммонер</w:t>
      </w:r>
    </w:p>
    <w:p w14:paraId="0A32A9B5" w14:textId="77777777" w:rsidR="000C3F55" w:rsidRPr="004F6C6F" w:rsidRDefault="000C3F55" w:rsidP="000C3F55">
      <w:pPr>
        <w:rPr>
          <w:bCs/>
        </w:rPr>
      </w:pPr>
      <w:r w:rsidRPr="004F6C6F">
        <w:rPr>
          <w:bCs/>
        </w:rPr>
        <w:t>3) экономическая нецелесообразность</w:t>
      </w:r>
    </w:p>
    <w:p w14:paraId="54A54D5C" w14:textId="77777777" w:rsidR="000C3F55" w:rsidRPr="004F6C6F" w:rsidRDefault="000C3F55" w:rsidP="000C3F55">
      <w:pPr>
        <w:rPr>
          <w:bCs/>
        </w:rPr>
      </w:pPr>
      <w:r w:rsidRPr="004F6C6F">
        <w:rPr>
          <w:bCs/>
        </w:rPr>
        <w:t>4) экономический кризис</w:t>
      </w:r>
    </w:p>
    <w:p w14:paraId="64959CA2" w14:textId="77777777" w:rsidR="000C3F55" w:rsidRDefault="000C3F55" w:rsidP="000C3F55">
      <w:pPr>
        <w:rPr>
          <w:b/>
        </w:rPr>
      </w:pPr>
    </w:p>
    <w:p w14:paraId="5AA6E75D" w14:textId="77777777" w:rsidR="000C3F55" w:rsidRDefault="000C3F55" w:rsidP="000C3F55">
      <w:pPr>
        <w:rPr>
          <w:b/>
        </w:rPr>
      </w:pPr>
      <w:r>
        <w:rPr>
          <w:b/>
        </w:rPr>
        <w:t xml:space="preserve">24. </w:t>
      </w:r>
      <w:r w:rsidRPr="00BC7FF2">
        <w:rPr>
          <w:b/>
        </w:rPr>
        <w:t>Признаки современного экологического кризиса</w:t>
      </w:r>
      <w:r>
        <w:rPr>
          <w:b/>
        </w:rPr>
        <w:t xml:space="preserve"> (несколько ответов):</w:t>
      </w:r>
    </w:p>
    <w:p w14:paraId="5006C5EF" w14:textId="77777777" w:rsidR="000C3F55" w:rsidRPr="00D72D04" w:rsidRDefault="000C3F55" w:rsidP="000C3F55">
      <w:pPr>
        <w:rPr>
          <w:bCs/>
        </w:rPr>
      </w:pPr>
      <w:r>
        <w:rPr>
          <w:bCs/>
        </w:rPr>
        <w:t xml:space="preserve">1) </w:t>
      </w:r>
      <w:r w:rsidRPr="00D72D04">
        <w:rPr>
          <w:bCs/>
        </w:rPr>
        <w:t>Истощение энергетических ресурсов</w:t>
      </w:r>
    </w:p>
    <w:p w14:paraId="2EE431ED" w14:textId="77777777" w:rsidR="000C3F55" w:rsidRPr="00D72D04" w:rsidRDefault="000C3F55" w:rsidP="000C3F55">
      <w:pPr>
        <w:rPr>
          <w:bCs/>
        </w:rPr>
      </w:pPr>
      <w:r>
        <w:rPr>
          <w:bCs/>
        </w:rPr>
        <w:t xml:space="preserve">2) </w:t>
      </w:r>
      <w:r w:rsidRPr="00D72D04">
        <w:rPr>
          <w:bCs/>
        </w:rPr>
        <w:t>Истощение озонового слоя</w:t>
      </w:r>
    </w:p>
    <w:p w14:paraId="035C0B3F" w14:textId="77777777" w:rsidR="000C3F55" w:rsidRPr="00BC7FF2" w:rsidRDefault="000C3F55" w:rsidP="000C3F55">
      <w:pPr>
        <w:rPr>
          <w:bCs/>
        </w:rPr>
      </w:pPr>
      <w:r>
        <w:rPr>
          <w:bCs/>
        </w:rPr>
        <w:t xml:space="preserve">3) </w:t>
      </w:r>
      <w:r w:rsidRPr="00D72D04">
        <w:rPr>
          <w:bCs/>
        </w:rPr>
        <w:t>Паразитизм</w:t>
      </w:r>
    </w:p>
    <w:p w14:paraId="7D282190" w14:textId="77777777" w:rsidR="000C3F55" w:rsidRPr="00D72D04" w:rsidRDefault="000C3F55" w:rsidP="000C3F55">
      <w:pPr>
        <w:rPr>
          <w:bCs/>
        </w:rPr>
      </w:pPr>
      <w:r>
        <w:rPr>
          <w:bCs/>
        </w:rPr>
        <w:t xml:space="preserve">4) </w:t>
      </w:r>
      <w:r w:rsidRPr="00D72D04">
        <w:rPr>
          <w:bCs/>
        </w:rPr>
        <w:t>Сокращение видового разнообразия</w:t>
      </w:r>
    </w:p>
    <w:p w14:paraId="079C7B91" w14:textId="77777777" w:rsidR="000C3F55" w:rsidRDefault="000C3F55" w:rsidP="000C3F55">
      <w:pPr>
        <w:rPr>
          <w:b/>
        </w:rPr>
      </w:pPr>
    </w:p>
    <w:p w14:paraId="193D0CAC" w14:textId="613DB786" w:rsidR="000C3F55" w:rsidRDefault="0089566F" w:rsidP="000C3F55">
      <w:pPr>
        <w:rPr>
          <w:b/>
        </w:rPr>
      </w:pPr>
      <w:r>
        <w:rPr>
          <w:b/>
        </w:rPr>
        <w:t>Часть В</w:t>
      </w:r>
    </w:p>
    <w:p w14:paraId="561BCF4A" w14:textId="77777777" w:rsidR="000C3F55" w:rsidRDefault="000C3F55" w:rsidP="000C3F55">
      <w:pPr>
        <w:rPr>
          <w:b/>
        </w:rPr>
      </w:pPr>
      <w:r>
        <w:rPr>
          <w:b/>
        </w:rPr>
        <w:t xml:space="preserve">25. </w:t>
      </w:r>
      <w:r w:rsidRPr="00F212B2">
        <w:rPr>
          <w:b/>
        </w:rPr>
        <w:t>Напишите определение сукцессия и приведите пример.</w:t>
      </w:r>
    </w:p>
    <w:p w14:paraId="03EC3B8E" w14:textId="77777777" w:rsidR="000C3F55" w:rsidRPr="00F212B2" w:rsidRDefault="000C3F55" w:rsidP="000C3F55">
      <w:pPr>
        <w:rPr>
          <w:b/>
        </w:rPr>
      </w:pPr>
    </w:p>
    <w:p w14:paraId="18B558C2" w14:textId="77777777" w:rsidR="000C3F55" w:rsidRDefault="000C3F55" w:rsidP="000C3F55">
      <w:pPr>
        <w:rPr>
          <w:b/>
        </w:rPr>
      </w:pPr>
      <w:r w:rsidRPr="00F212B2">
        <w:rPr>
          <w:b/>
        </w:rPr>
        <w:t>2</w:t>
      </w:r>
      <w:r>
        <w:rPr>
          <w:b/>
        </w:rPr>
        <w:t>6</w:t>
      </w:r>
      <w:r w:rsidRPr="00F212B2">
        <w:rPr>
          <w:b/>
        </w:rPr>
        <w:t>. П</w:t>
      </w:r>
      <w:r>
        <w:rPr>
          <w:b/>
        </w:rPr>
        <w:t>ере</w:t>
      </w:r>
      <w:r w:rsidRPr="00F212B2">
        <w:rPr>
          <w:b/>
        </w:rPr>
        <w:t>числите виды загрязнения</w:t>
      </w:r>
      <w:r>
        <w:rPr>
          <w:b/>
        </w:rPr>
        <w:t xml:space="preserve"> общества</w:t>
      </w:r>
      <w:r w:rsidRPr="00F212B2">
        <w:rPr>
          <w:b/>
        </w:rPr>
        <w:t xml:space="preserve"> и приведите примеры.</w:t>
      </w:r>
    </w:p>
    <w:p w14:paraId="001AB75D" w14:textId="77777777" w:rsidR="000C3F55" w:rsidRDefault="000C3F55" w:rsidP="000C3F55">
      <w:pPr>
        <w:rPr>
          <w:b/>
        </w:rPr>
      </w:pPr>
    </w:p>
    <w:p w14:paraId="1BF916B2" w14:textId="77777777" w:rsidR="000C3F55" w:rsidRPr="00D14BBB" w:rsidRDefault="000C3F55" w:rsidP="000C3F55">
      <w:pPr>
        <w:rPr>
          <w:b/>
        </w:rPr>
      </w:pPr>
      <w:r>
        <w:rPr>
          <w:b/>
        </w:rPr>
        <w:t xml:space="preserve">27. </w:t>
      </w:r>
      <w:r w:rsidRPr="00F212B2">
        <w:rPr>
          <w:b/>
        </w:rPr>
        <w:t xml:space="preserve">Напишите определение </w:t>
      </w:r>
      <w:r>
        <w:rPr>
          <w:b/>
        </w:rPr>
        <w:t>рекультивация и ее виды. Приведите пример. Чем рекультивация отличается от мелиорации?</w:t>
      </w:r>
    </w:p>
    <w:p w14:paraId="3DE86F13" w14:textId="77777777" w:rsidR="000C3F55" w:rsidRDefault="000C3F55" w:rsidP="000C3F55">
      <w:pPr>
        <w:rPr>
          <w:b/>
          <w:bCs/>
        </w:rPr>
      </w:pPr>
      <w:r>
        <w:rPr>
          <w:b/>
          <w:bCs/>
        </w:rPr>
        <w:br w:type="page"/>
      </w:r>
    </w:p>
    <w:p w14:paraId="18FA0DE9" w14:textId="77777777" w:rsidR="000C3F55" w:rsidRDefault="000C3F55" w:rsidP="000C3F55">
      <w:pPr>
        <w:jc w:val="center"/>
        <w:rPr>
          <w:b/>
          <w:bCs/>
        </w:rPr>
      </w:pPr>
      <w:r>
        <w:rPr>
          <w:b/>
          <w:bCs/>
        </w:rPr>
        <w:lastRenderedPageBreak/>
        <w:t>Контрольная работа «Экологические основы природопользования»</w:t>
      </w:r>
    </w:p>
    <w:p w14:paraId="4BF46D99" w14:textId="77777777" w:rsidR="000C3F55" w:rsidRPr="00962F3A" w:rsidRDefault="000C3F55" w:rsidP="000C3F55">
      <w:pPr>
        <w:jc w:val="center"/>
      </w:pPr>
      <w:r w:rsidRPr="00962F3A">
        <w:rPr>
          <w:b/>
          <w:bCs/>
        </w:rPr>
        <w:t>Вариант 2</w:t>
      </w:r>
    </w:p>
    <w:p w14:paraId="7B1D6B22" w14:textId="17B67343" w:rsidR="000C3F55" w:rsidRPr="00962F3A" w:rsidRDefault="0089566F" w:rsidP="000C3F55">
      <w:r>
        <w:t>Часть А</w:t>
      </w:r>
    </w:p>
    <w:p w14:paraId="32A3EE6A" w14:textId="77777777" w:rsidR="000C3F55" w:rsidRPr="00962F3A" w:rsidRDefault="000C3F55" w:rsidP="000C3F55">
      <w:r w:rsidRPr="00962F3A">
        <w:rPr>
          <w:b/>
          <w:bCs/>
        </w:rPr>
        <w:t>1. Предмет изучения дисциплины "Экологические основы природопользования":</w:t>
      </w:r>
    </w:p>
    <w:p w14:paraId="55FE241C" w14:textId="77777777" w:rsidR="000C3F55" w:rsidRPr="00962F3A" w:rsidRDefault="000C3F55" w:rsidP="000C3F55">
      <w:r w:rsidRPr="00962F3A">
        <w:t>1) работа промышленных предприятий</w:t>
      </w:r>
    </w:p>
    <w:p w14:paraId="11BC2A94" w14:textId="77777777" w:rsidR="000C3F55" w:rsidRPr="00962F3A" w:rsidRDefault="000C3F55" w:rsidP="000C3F55">
      <w:r w:rsidRPr="00962F3A">
        <w:t>2) сельское хозяйство</w:t>
      </w:r>
    </w:p>
    <w:p w14:paraId="7ABA3286" w14:textId="77777777" w:rsidR="000C3F55" w:rsidRPr="00962F3A" w:rsidRDefault="000C3F55" w:rsidP="000C3F55">
      <w:r w:rsidRPr="00962F3A">
        <w:t>3) фармакология</w:t>
      </w:r>
    </w:p>
    <w:p w14:paraId="543138D0" w14:textId="77777777" w:rsidR="000C3F55" w:rsidRDefault="000C3F55" w:rsidP="000C3F55">
      <w:r w:rsidRPr="00962F3A">
        <w:t>4) использование человеком природной среды</w:t>
      </w:r>
    </w:p>
    <w:p w14:paraId="7F5D6065" w14:textId="77777777" w:rsidR="000C3F55" w:rsidRDefault="000C3F55" w:rsidP="000C3F55"/>
    <w:p w14:paraId="3C4804EB" w14:textId="77777777" w:rsidR="000C3F55" w:rsidRPr="00962F3A" w:rsidRDefault="000C3F55" w:rsidP="000C3F55">
      <w:r>
        <w:rPr>
          <w:b/>
          <w:bCs/>
        </w:rPr>
        <w:t>2</w:t>
      </w:r>
      <w:r w:rsidRPr="00962F3A">
        <w:rPr>
          <w:b/>
          <w:bCs/>
        </w:rPr>
        <w:t>. Оболочка Земли, населенная</w:t>
      </w:r>
      <w:r>
        <w:rPr>
          <w:b/>
          <w:bCs/>
        </w:rPr>
        <w:t xml:space="preserve"> </w:t>
      </w:r>
      <w:r w:rsidRPr="00962F3A">
        <w:rPr>
          <w:b/>
          <w:bCs/>
        </w:rPr>
        <w:t>организмами,</w:t>
      </w:r>
      <w:r>
        <w:rPr>
          <w:b/>
          <w:bCs/>
        </w:rPr>
        <w:t xml:space="preserve"> </w:t>
      </w:r>
      <w:r w:rsidRPr="00962F3A">
        <w:rPr>
          <w:b/>
          <w:bCs/>
        </w:rPr>
        <w:t>называется:</w:t>
      </w:r>
    </w:p>
    <w:p w14:paraId="31F17986" w14:textId="77777777" w:rsidR="000C3F55" w:rsidRPr="00962F3A" w:rsidRDefault="000C3F55" w:rsidP="000C3F55">
      <w:r w:rsidRPr="00962F3A">
        <w:t>1) биосферой</w:t>
      </w:r>
    </w:p>
    <w:p w14:paraId="17CFCE77" w14:textId="77777777" w:rsidR="000C3F55" w:rsidRPr="00962F3A" w:rsidRDefault="000C3F55" w:rsidP="000C3F55">
      <w:r w:rsidRPr="00962F3A">
        <w:t>2) тропосферой</w:t>
      </w:r>
    </w:p>
    <w:p w14:paraId="1A307B55" w14:textId="77777777" w:rsidR="000C3F55" w:rsidRPr="00962F3A" w:rsidRDefault="000C3F55" w:rsidP="000C3F55">
      <w:r w:rsidRPr="00962F3A">
        <w:t>3) биогеоценозом</w:t>
      </w:r>
    </w:p>
    <w:p w14:paraId="50F82606" w14:textId="77777777" w:rsidR="000C3F55" w:rsidRDefault="000C3F55" w:rsidP="000C3F55">
      <w:r w:rsidRPr="00962F3A">
        <w:t xml:space="preserve">4) </w:t>
      </w:r>
      <w:proofErr w:type="spellStart"/>
      <w:r w:rsidRPr="00962F3A">
        <w:t>экосферой</w:t>
      </w:r>
      <w:proofErr w:type="spellEnd"/>
    </w:p>
    <w:p w14:paraId="5AD78C38" w14:textId="77777777" w:rsidR="000C3F55" w:rsidRPr="00962F3A" w:rsidRDefault="000C3F55" w:rsidP="000C3F55"/>
    <w:p w14:paraId="1A2B2A98" w14:textId="77777777" w:rsidR="000C3F55" w:rsidRPr="00962F3A" w:rsidRDefault="000C3F55" w:rsidP="000C3F55">
      <w:r>
        <w:rPr>
          <w:b/>
          <w:bCs/>
        </w:rPr>
        <w:t>3</w:t>
      </w:r>
      <w:r w:rsidRPr="00962F3A">
        <w:rPr>
          <w:b/>
          <w:bCs/>
        </w:rPr>
        <w:t>. Сообщество живых организмов и среды их обитания, составляющее единое целое на основе устойчивого взаимодействия между элементами живой и неживой природы, называется:</w:t>
      </w:r>
    </w:p>
    <w:p w14:paraId="050DD26D" w14:textId="77777777" w:rsidR="000C3F55" w:rsidRPr="00962F3A" w:rsidRDefault="000C3F55" w:rsidP="000C3F55">
      <w:r w:rsidRPr="00962F3A">
        <w:t>1) популяцией</w:t>
      </w:r>
    </w:p>
    <w:p w14:paraId="7E4E64D4" w14:textId="77777777" w:rsidR="000C3F55" w:rsidRPr="00962F3A" w:rsidRDefault="000C3F55" w:rsidP="000C3F55">
      <w:r w:rsidRPr="00962F3A">
        <w:t>2) экосистемой</w:t>
      </w:r>
    </w:p>
    <w:p w14:paraId="207F12ED" w14:textId="77777777" w:rsidR="000C3F55" w:rsidRPr="00962F3A" w:rsidRDefault="000C3F55" w:rsidP="000C3F55">
      <w:r w:rsidRPr="00962F3A">
        <w:t>3) биосферой</w:t>
      </w:r>
    </w:p>
    <w:p w14:paraId="4605D5F4" w14:textId="77777777" w:rsidR="000C3F55" w:rsidRDefault="000C3F55" w:rsidP="000C3F55">
      <w:r w:rsidRPr="00962F3A">
        <w:t>4) биоценозом</w:t>
      </w:r>
    </w:p>
    <w:p w14:paraId="68EDD2E5" w14:textId="77777777" w:rsidR="000C3F55" w:rsidRPr="00962F3A" w:rsidRDefault="000C3F55" w:rsidP="000C3F55"/>
    <w:p w14:paraId="06C0928E" w14:textId="77777777" w:rsidR="000C3F55" w:rsidRPr="00962F3A" w:rsidRDefault="000C3F55" w:rsidP="000C3F55">
      <w:r>
        <w:rPr>
          <w:b/>
          <w:bCs/>
        </w:rPr>
        <w:t>4</w:t>
      </w:r>
      <w:r w:rsidRPr="00962F3A">
        <w:rPr>
          <w:b/>
          <w:bCs/>
        </w:rPr>
        <w:t>.Экосистемой называют:</w:t>
      </w:r>
    </w:p>
    <w:p w14:paraId="24C312A0" w14:textId="77777777" w:rsidR="000C3F55" w:rsidRPr="00962F3A" w:rsidRDefault="000C3F55" w:rsidP="000C3F55">
      <w:r w:rsidRPr="00962F3A">
        <w:t>1) строго определенную совокупность живых организмов</w:t>
      </w:r>
    </w:p>
    <w:p w14:paraId="6AAE5113" w14:textId="77777777" w:rsidR="000C3F55" w:rsidRPr="00962F3A" w:rsidRDefault="000C3F55" w:rsidP="000C3F55">
      <w:r w:rsidRPr="00962F3A">
        <w:t>2) любую совокупность совместно обитающих организмов и условий их существования, в которой поддерживается круговорот веществ</w:t>
      </w:r>
    </w:p>
    <w:p w14:paraId="3C6934A6" w14:textId="77777777" w:rsidR="000C3F55" w:rsidRPr="00962F3A" w:rsidRDefault="000C3F55" w:rsidP="000C3F55">
      <w:r w:rsidRPr="00962F3A">
        <w:t>3) любую замкнутую саморазвивающуюся природную систему</w:t>
      </w:r>
    </w:p>
    <w:p w14:paraId="2B15899D" w14:textId="77777777" w:rsidR="000C3F55" w:rsidRDefault="000C3F55" w:rsidP="000C3F55">
      <w:r w:rsidRPr="00962F3A">
        <w:t>4) строго определенную систему связей в живой природе между различными ее представителями</w:t>
      </w:r>
    </w:p>
    <w:p w14:paraId="744D268C" w14:textId="77777777" w:rsidR="000C3F55" w:rsidRPr="00962F3A" w:rsidRDefault="000C3F55" w:rsidP="000C3F55"/>
    <w:p w14:paraId="4ECCB2E2" w14:textId="77777777" w:rsidR="000C3F55" w:rsidRPr="00962F3A" w:rsidRDefault="000C3F55" w:rsidP="000C3F55">
      <w:r>
        <w:rPr>
          <w:b/>
          <w:bCs/>
        </w:rPr>
        <w:t>5</w:t>
      </w:r>
      <w:r w:rsidRPr="00962F3A">
        <w:rPr>
          <w:b/>
          <w:bCs/>
        </w:rPr>
        <w:t>.Строительство плотины</w:t>
      </w:r>
      <w:r>
        <w:rPr>
          <w:b/>
          <w:bCs/>
        </w:rPr>
        <w:t xml:space="preserve"> (бабров)</w:t>
      </w:r>
      <w:r w:rsidRPr="00962F3A">
        <w:rPr>
          <w:b/>
          <w:bCs/>
        </w:rPr>
        <w:t xml:space="preserve"> можно рассматривать как пример фактора:</w:t>
      </w:r>
    </w:p>
    <w:p w14:paraId="1DF762D8" w14:textId="77777777" w:rsidR="000C3F55" w:rsidRPr="00962F3A" w:rsidRDefault="000C3F55" w:rsidP="000C3F55">
      <w:r w:rsidRPr="00962F3A">
        <w:t>1) абиотического</w:t>
      </w:r>
    </w:p>
    <w:p w14:paraId="3697AAAC" w14:textId="77777777" w:rsidR="000C3F55" w:rsidRPr="00962F3A" w:rsidRDefault="000C3F55" w:rsidP="000C3F55">
      <w:r w:rsidRPr="00962F3A">
        <w:t>2) биотического</w:t>
      </w:r>
    </w:p>
    <w:p w14:paraId="737B56C8" w14:textId="77777777" w:rsidR="000C3F55" w:rsidRPr="00962F3A" w:rsidRDefault="000C3F55" w:rsidP="000C3F55">
      <w:r w:rsidRPr="00962F3A">
        <w:t>3) антропогенного</w:t>
      </w:r>
    </w:p>
    <w:p w14:paraId="5DBD2FBD" w14:textId="77777777" w:rsidR="000C3F55" w:rsidRDefault="000C3F55" w:rsidP="000C3F55">
      <w:r w:rsidRPr="00962F3A">
        <w:t>4) вообще не экологического</w:t>
      </w:r>
    </w:p>
    <w:p w14:paraId="3DDD53E1" w14:textId="77777777" w:rsidR="000C3F55" w:rsidRPr="00962F3A" w:rsidRDefault="000C3F55" w:rsidP="000C3F55"/>
    <w:p w14:paraId="6EE7BFFE" w14:textId="77777777" w:rsidR="000C3F55" w:rsidRPr="00962F3A" w:rsidRDefault="000C3F55" w:rsidP="000C3F55">
      <w:r>
        <w:rPr>
          <w:b/>
          <w:bCs/>
        </w:rPr>
        <w:t>6</w:t>
      </w:r>
      <w:r w:rsidRPr="00962F3A">
        <w:rPr>
          <w:b/>
          <w:bCs/>
        </w:rPr>
        <w:t>.Сущность закона оптимума заключается в том, что:</w:t>
      </w:r>
    </w:p>
    <w:p w14:paraId="4BBD6AA2" w14:textId="77777777" w:rsidR="000C3F55" w:rsidRPr="00962F3A" w:rsidRDefault="000C3F55" w:rsidP="000C3F55">
      <w:r w:rsidRPr="00962F3A">
        <w:t>1) при ухудшении условий существования по одному фактору изменяется диапазон восприимчивости других факторов</w:t>
      </w:r>
    </w:p>
    <w:p w14:paraId="3CB0B054" w14:textId="77777777" w:rsidR="000C3F55" w:rsidRPr="00962F3A" w:rsidRDefault="000C3F55" w:rsidP="000C3F55">
      <w:r w:rsidRPr="00962F3A">
        <w:t>2) наиболее значим тот экологический фактор, который больше всего отклоняется от оптимальных для организма величин</w:t>
      </w:r>
    </w:p>
    <w:p w14:paraId="61695A6F" w14:textId="77777777" w:rsidR="000C3F55" w:rsidRPr="00962F3A" w:rsidRDefault="000C3F55" w:rsidP="000C3F55">
      <w:r w:rsidRPr="00962F3A">
        <w:t>3) любой экологический фактор имеет определенные пределы положительного влияния на жизнедеятельность организмов</w:t>
      </w:r>
    </w:p>
    <w:p w14:paraId="21BF3EF3" w14:textId="77777777" w:rsidR="000C3F55" w:rsidRDefault="000C3F55" w:rsidP="000C3F55">
      <w:r w:rsidRPr="00962F3A">
        <w:t>4) все экологические факторы среды играют равнозначную роль</w:t>
      </w:r>
    </w:p>
    <w:p w14:paraId="40DEB5F6" w14:textId="77777777" w:rsidR="000C3F55" w:rsidRPr="00962F3A" w:rsidRDefault="000C3F55" w:rsidP="000C3F55"/>
    <w:p w14:paraId="3AF7755C" w14:textId="77777777" w:rsidR="000C3F55" w:rsidRPr="00962F3A" w:rsidRDefault="000C3F55" w:rsidP="000C3F55">
      <w:r>
        <w:rPr>
          <w:b/>
          <w:bCs/>
        </w:rPr>
        <w:t>7</w:t>
      </w:r>
      <w:r w:rsidRPr="00962F3A">
        <w:rPr>
          <w:b/>
          <w:bCs/>
        </w:rPr>
        <w:t>. Цепи питания начинаются с:</w:t>
      </w:r>
    </w:p>
    <w:p w14:paraId="425E1FD7" w14:textId="77777777" w:rsidR="000C3F55" w:rsidRPr="00962F3A" w:rsidRDefault="000C3F55" w:rsidP="000C3F55">
      <w:r w:rsidRPr="00962F3A">
        <w:t>1) продуцентов</w:t>
      </w:r>
    </w:p>
    <w:p w14:paraId="2FF857A5" w14:textId="77777777" w:rsidR="000C3F55" w:rsidRPr="00962F3A" w:rsidRDefault="000C3F55" w:rsidP="000C3F55">
      <w:r w:rsidRPr="00962F3A">
        <w:t>2) консументов</w:t>
      </w:r>
    </w:p>
    <w:p w14:paraId="654714EE" w14:textId="77777777" w:rsidR="000C3F55" w:rsidRPr="00962F3A" w:rsidRDefault="000C3F55" w:rsidP="000C3F55">
      <w:r w:rsidRPr="00962F3A">
        <w:t xml:space="preserve">3) </w:t>
      </w:r>
      <w:proofErr w:type="spellStart"/>
      <w:r w:rsidRPr="00962F3A">
        <w:t>редуцентов</w:t>
      </w:r>
      <w:proofErr w:type="spellEnd"/>
    </w:p>
    <w:p w14:paraId="72FACCF1" w14:textId="77777777" w:rsidR="000C3F55" w:rsidRPr="00962F3A" w:rsidRDefault="000C3F55" w:rsidP="000C3F55">
      <w:r w:rsidRPr="00962F3A">
        <w:t>4) травоядных животных</w:t>
      </w:r>
    </w:p>
    <w:p w14:paraId="1A953BA1" w14:textId="77777777" w:rsidR="000C3F55" w:rsidRPr="00962F3A" w:rsidRDefault="000C3F55" w:rsidP="000C3F55">
      <w:r>
        <w:rPr>
          <w:b/>
          <w:bCs/>
        </w:rPr>
        <w:lastRenderedPageBreak/>
        <w:t>8</w:t>
      </w:r>
      <w:r w:rsidRPr="00962F3A">
        <w:rPr>
          <w:b/>
          <w:bCs/>
        </w:rPr>
        <w:t>. Для обеспечения круговорота веществ в экосистеме необходимо наличие таких составляющих, как:</w:t>
      </w:r>
    </w:p>
    <w:p w14:paraId="6A1D4F8D" w14:textId="77777777" w:rsidR="000C3F55" w:rsidRPr="00962F3A" w:rsidRDefault="000C3F55" w:rsidP="000C3F55">
      <w:r w:rsidRPr="00962F3A">
        <w:t>1) биогенные элементы, продуценты, консументы,</w:t>
      </w:r>
      <w:r>
        <w:t xml:space="preserve"> </w:t>
      </w:r>
      <w:proofErr w:type="spellStart"/>
      <w:r w:rsidRPr="00962F3A">
        <w:t>редуценты</w:t>
      </w:r>
      <w:proofErr w:type="spellEnd"/>
    </w:p>
    <w:p w14:paraId="0181B9AE" w14:textId="77777777" w:rsidR="000C3F55" w:rsidRPr="00962F3A" w:rsidRDefault="000C3F55" w:rsidP="000C3F55">
      <w:r w:rsidRPr="00962F3A">
        <w:t xml:space="preserve">2) продуценты, сапротрофы, консументы, </w:t>
      </w:r>
      <w:proofErr w:type="spellStart"/>
      <w:r w:rsidRPr="00962F3A">
        <w:t>папазиты</w:t>
      </w:r>
      <w:proofErr w:type="spellEnd"/>
    </w:p>
    <w:p w14:paraId="68BCF970" w14:textId="77777777" w:rsidR="000C3F55" w:rsidRPr="00962F3A" w:rsidRDefault="000C3F55" w:rsidP="000C3F55">
      <w:r w:rsidRPr="00962F3A">
        <w:t xml:space="preserve">3) продуценты, </w:t>
      </w:r>
      <w:proofErr w:type="spellStart"/>
      <w:r w:rsidRPr="00962F3A">
        <w:t>редуценты</w:t>
      </w:r>
      <w:proofErr w:type="spellEnd"/>
      <w:r w:rsidRPr="00962F3A">
        <w:t>, консументы</w:t>
      </w:r>
    </w:p>
    <w:p w14:paraId="34BA247E" w14:textId="77777777" w:rsidR="000C3F55" w:rsidRDefault="000C3F55" w:rsidP="000C3F55">
      <w:r w:rsidRPr="00962F3A">
        <w:t>4) биогенные элементы, продуценты, консументы</w:t>
      </w:r>
    </w:p>
    <w:p w14:paraId="6416BCCE" w14:textId="77777777" w:rsidR="000C3F55" w:rsidRDefault="000C3F55" w:rsidP="000C3F55"/>
    <w:p w14:paraId="57560C2B" w14:textId="77777777" w:rsidR="000C3F55" w:rsidRPr="00962F3A" w:rsidRDefault="000C3F55" w:rsidP="000C3F55">
      <w:r>
        <w:rPr>
          <w:b/>
          <w:bCs/>
        </w:rPr>
        <w:t>9</w:t>
      </w:r>
      <w:r w:rsidRPr="00962F3A">
        <w:rPr>
          <w:b/>
          <w:bCs/>
        </w:rPr>
        <w:t>. Одной из причин разрушения озонового слоя является:</w:t>
      </w:r>
    </w:p>
    <w:p w14:paraId="1B1DA597" w14:textId="77777777" w:rsidR="000C3F55" w:rsidRPr="00962F3A" w:rsidRDefault="000C3F55" w:rsidP="000C3F55">
      <w:r w:rsidRPr="00962F3A">
        <w:t>1) использование фреонов</w:t>
      </w:r>
    </w:p>
    <w:p w14:paraId="5B664EC5" w14:textId="77777777" w:rsidR="000C3F55" w:rsidRPr="00962F3A" w:rsidRDefault="000C3F55" w:rsidP="000C3F55">
      <w:r w:rsidRPr="00962F3A">
        <w:t xml:space="preserve">2) полеты </w:t>
      </w:r>
      <w:r>
        <w:t>космических кораблей</w:t>
      </w:r>
    </w:p>
    <w:p w14:paraId="7EE8CF41" w14:textId="77777777" w:rsidR="000C3F55" w:rsidRPr="00962F3A" w:rsidRDefault="000C3F55" w:rsidP="000C3F55">
      <w:r w:rsidRPr="00962F3A">
        <w:t>3) загрязнение сточных вод</w:t>
      </w:r>
    </w:p>
    <w:p w14:paraId="4463DBD6" w14:textId="77777777" w:rsidR="000C3F55" w:rsidRPr="00962F3A" w:rsidRDefault="000C3F55" w:rsidP="000C3F55">
      <w:r w:rsidRPr="00962F3A">
        <w:t>4) эрозия почв</w:t>
      </w:r>
    </w:p>
    <w:p w14:paraId="45F577E2" w14:textId="77777777" w:rsidR="000C3F55" w:rsidRPr="00962F3A" w:rsidRDefault="000C3F55" w:rsidP="000C3F55"/>
    <w:p w14:paraId="7504FC74" w14:textId="77777777" w:rsidR="000C3F55" w:rsidRPr="00962F3A" w:rsidRDefault="000C3F55" w:rsidP="000C3F55">
      <w:r>
        <w:rPr>
          <w:b/>
          <w:bCs/>
        </w:rPr>
        <w:t>10</w:t>
      </w:r>
      <w:r w:rsidRPr="00962F3A">
        <w:rPr>
          <w:b/>
          <w:bCs/>
        </w:rPr>
        <w:t>. Центральным объектом изучения в глобальной экологии является:</w:t>
      </w:r>
    </w:p>
    <w:p w14:paraId="5B55E8CC" w14:textId="77777777" w:rsidR="000C3F55" w:rsidRPr="00962F3A" w:rsidRDefault="000C3F55" w:rsidP="000C3F55">
      <w:r w:rsidRPr="00962F3A">
        <w:t>1) биосфера</w:t>
      </w:r>
    </w:p>
    <w:p w14:paraId="09D0C14A" w14:textId="77777777" w:rsidR="000C3F55" w:rsidRPr="00962F3A" w:rsidRDefault="000C3F55" w:rsidP="000C3F55">
      <w:r w:rsidRPr="00962F3A">
        <w:t>2) Мировой океан</w:t>
      </w:r>
    </w:p>
    <w:p w14:paraId="2893EBEE" w14:textId="77777777" w:rsidR="000C3F55" w:rsidRPr="00962F3A" w:rsidRDefault="000C3F55" w:rsidP="000C3F55">
      <w:r w:rsidRPr="00962F3A">
        <w:t>3) городская среда</w:t>
      </w:r>
    </w:p>
    <w:p w14:paraId="4DCEDE34" w14:textId="77777777" w:rsidR="000C3F55" w:rsidRDefault="000C3F55" w:rsidP="000C3F55">
      <w:r w:rsidRPr="00962F3A">
        <w:t>4) биоценоз</w:t>
      </w:r>
    </w:p>
    <w:p w14:paraId="142F5B71" w14:textId="77777777" w:rsidR="000C3F55" w:rsidRPr="00962F3A" w:rsidRDefault="000C3F55" w:rsidP="000C3F55"/>
    <w:p w14:paraId="77D3BCC3" w14:textId="77777777" w:rsidR="000C3F55" w:rsidRPr="00962F3A" w:rsidRDefault="000C3F55" w:rsidP="000C3F55">
      <w:r>
        <w:rPr>
          <w:b/>
          <w:bCs/>
        </w:rPr>
        <w:t>11</w:t>
      </w:r>
      <w:r w:rsidRPr="00962F3A">
        <w:rPr>
          <w:b/>
          <w:bCs/>
        </w:rPr>
        <w:t>. Когда начали формироваться экологические проблемы:</w:t>
      </w:r>
    </w:p>
    <w:p w14:paraId="10FD8652" w14:textId="77777777" w:rsidR="000C3F55" w:rsidRPr="00962F3A" w:rsidRDefault="000C3F55" w:rsidP="000C3F55">
      <w:r w:rsidRPr="00962F3A">
        <w:t>1) в первой половине 20-столетия</w:t>
      </w:r>
    </w:p>
    <w:p w14:paraId="6916A678" w14:textId="77777777" w:rsidR="000C3F55" w:rsidRPr="00962F3A" w:rsidRDefault="000C3F55" w:rsidP="000C3F55">
      <w:r>
        <w:t>2) во в</w:t>
      </w:r>
      <w:r w:rsidRPr="00962F3A">
        <w:t>торой половине 20-столетия</w:t>
      </w:r>
    </w:p>
    <w:p w14:paraId="24FD29A7" w14:textId="77777777" w:rsidR="000C3F55" w:rsidRPr="00962F3A" w:rsidRDefault="000C3F55" w:rsidP="000C3F55">
      <w:r w:rsidRPr="00962F3A">
        <w:t>3) в конце 19-го века</w:t>
      </w:r>
    </w:p>
    <w:p w14:paraId="1F33C044" w14:textId="77777777" w:rsidR="000C3F55" w:rsidRDefault="000C3F55" w:rsidP="000C3F55">
      <w:r w:rsidRPr="00962F3A">
        <w:t>4) на всех этапах развития человеческого общества</w:t>
      </w:r>
    </w:p>
    <w:p w14:paraId="1F63A6F4" w14:textId="77777777" w:rsidR="000C3F55" w:rsidRPr="00962F3A" w:rsidRDefault="000C3F55" w:rsidP="000C3F55"/>
    <w:p w14:paraId="4D08A599" w14:textId="77777777" w:rsidR="000C3F55" w:rsidRPr="00962F3A" w:rsidRDefault="000C3F55" w:rsidP="000C3F55">
      <w:r>
        <w:rPr>
          <w:b/>
          <w:bCs/>
        </w:rPr>
        <w:t>12</w:t>
      </w:r>
      <w:r w:rsidRPr="00962F3A">
        <w:rPr>
          <w:b/>
          <w:bCs/>
        </w:rPr>
        <w:t>.Кислотные дожди губят леса и обитателей внутренних водоемов. Они порождаются химическими соединениями, которые в огромных количествах выбрасываются человеком в атмосферу. Назовите химическое соединение, являющееся основной причиной образования кислотных дождей:</w:t>
      </w:r>
    </w:p>
    <w:p w14:paraId="5FC5B8F2" w14:textId="77777777" w:rsidR="000C3F55" w:rsidRPr="00962F3A" w:rsidRDefault="000C3F55" w:rsidP="000C3F55">
      <w:r w:rsidRPr="00962F3A">
        <w:t>1) углекислый газ</w:t>
      </w:r>
    </w:p>
    <w:p w14:paraId="3F54F800" w14:textId="77777777" w:rsidR="000C3F55" w:rsidRPr="00962F3A" w:rsidRDefault="000C3F55" w:rsidP="000C3F55">
      <w:r w:rsidRPr="00962F3A">
        <w:t>2) сернистый газ</w:t>
      </w:r>
    </w:p>
    <w:p w14:paraId="39BAFAE8" w14:textId="77777777" w:rsidR="000C3F55" w:rsidRPr="00962F3A" w:rsidRDefault="000C3F55" w:rsidP="000C3F55">
      <w:r w:rsidRPr="00962F3A">
        <w:t>3) фреон</w:t>
      </w:r>
    </w:p>
    <w:p w14:paraId="55386721" w14:textId="77777777" w:rsidR="000C3F55" w:rsidRDefault="000C3F55" w:rsidP="000C3F55">
      <w:r w:rsidRPr="00962F3A">
        <w:t>4) метан</w:t>
      </w:r>
    </w:p>
    <w:p w14:paraId="6FD93673" w14:textId="77777777" w:rsidR="000C3F55" w:rsidRPr="00962F3A" w:rsidRDefault="000C3F55" w:rsidP="000C3F55"/>
    <w:p w14:paraId="7B0AD555" w14:textId="77777777" w:rsidR="000C3F55" w:rsidRPr="00962F3A" w:rsidRDefault="000C3F55" w:rsidP="000C3F55">
      <w:r>
        <w:rPr>
          <w:b/>
          <w:bCs/>
        </w:rPr>
        <w:t>13</w:t>
      </w:r>
      <w:r w:rsidRPr="00962F3A">
        <w:rPr>
          <w:b/>
          <w:bCs/>
        </w:rPr>
        <w:t>. Глобальные экологические проблемы:</w:t>
      </w:r>
    </w:p>
    <w:p w14:paraId="69A70BF2" w14:textId="77777777" w:rsidR="000C3F55" w:rsidRPr="00962F3A" w:rsidRDefault="000C3F55" w:rsidP="000C3F55">
      <w:r w:rsidRPr="00962F3A">
        <w:t>1) имеют планетарный характер и затрагивают все человечество</w:t>
      </w:r>
    </w:p>
    <w:p w14:paraId="48823CAC" w14:textId="77777777" w:rsidR="000C3F55" w:rsidRPr="00962F3A" w:rsidRDefault="000C3F55" w:rsidP="000C3F55">
      <w:r w:rsidRPr="00962F3A">
        <w:t>2) затрагивают только индустриально развитые страны</w:t>
      </w:r>
    </w:p>
    <w:p w14:paraId="475E72B1" w14:textId="77777777" w:rsidR="000C3F55" w:rsidRDefault="000C3F55" w:rsidP="000C3F55">
      <w:r w:rsidRPr="00962F3A">
        <w:t>3) затрагивают только те страны, где недостаточно внимания уделяется вопросам охраны окружающей среды</w:t>
      </w:r>
    </w:p>
    <w:p w14:paraId="0D62D2D6" w14:textId="77777777" w:rsidR="000C3F55" w:rsidRPr="00962F3A" w:rsidRDefault="000C3F55" w:rsidP="000C3F55"/>
    <w:p w14:paraId="233F09C0" w14:textId="77777777" w:rsidR="000C3F55" w:rsidRPr="00962F3A" w:rsidRDefault="000C3F55" w:rsidP="000C3F55">
      <w:r>
        <w:rPr>
          <w:b/>
          <w:bCs/>
        </w:rPr>
        <w:t>14</w:t>
      </w:r>
      <w:r w:rsidRPr="00962F3A">
        <w:rPr>
          <w:b/>
          <w:bCs/>
        </w:rPr>
        <w:t>.Каково ОСНОВНОЕ значение озонового слоя атмосферы для живых существ, обитающих на Земле?</w:t>
      </w:r>
    </w:p>
    <w:p w14:paraId="4465D275" w14:textId="77777777" w:rsidR="000C3F55" w:rsidRPr="00962F3A" w:rsidRDefault="000C3F55" w:rsidP="000C3F55">
      <w:r w:rsidRPr="00962F3A">
        <w:t>1) задерживает потерю атмосферой углекислого газа, необходимого растениям для фотосинтеза</w:t>
      </w:r>
    </w:p>
    <w:p w14:paraId="1147A5D4" w14:textId="77777777" w:rsidR="000C3F55" w:rsidRPr="00962F3A" w:rsidRDefault="000C3F55" w:rsidP="000C3F55">
      <w:r w:rsidRPr="00962F3A">
        <w:t>2) задерживает потерю атмосферой кислорода, необходимого живым организмам для дыхания</w:t>
      </w:r>
    </w:p>
    <w:p w14:paraId="04B168E5" w14:textId="77777777" w:rsidR="000C3F55" w:rsidRPr="00962F3A" w:rsidRDefault="000C3F55" w:rsidP="000C3F55">
      <w:r w:rsidRPr="00962F3A">
        <w:t>3) отражает губительные для живых организмов космические излучения и частично ультрафиолетовые лучи Солнца</w:t>
      </w:r>
    </w:p>
    <w:p w14:paraId="2511D97B" w14:textId="77777777" w:rsidR="000C3F55" w:rsidRPr="00962F3A" w:rsidRDefault="000C3F55" w:rsidP="000C3F55">
      <w:r w:rsidRPr="00962F3A">
        <w:t>4) задерживает тепловое излучение Солнца</w:t>
      </w:r>
    </w:p>
    <w:p w14:paraId="38D117AE" w14:textId="77777777" w:rsidR="000C3F55" w:rsidRDefault="000C3F55" w:rsidP="000C3F55">
      <w:r w:rsidRPr="00962F3A">
        <w:t>5) является основным источником кислорода в атмосферы</w:t>
      </w:r>
    </w:p>
    <w:p w14:paraId="48863970" w14:textId="77777777" w:rsidR="000C3F55" w:rsidRDefault="000C3F55" w:rsidP="000C3F55"/>
    <w:p w14:paraId="6056659D" w14:textId="77777777" w:rsidR="000C3F55" w:rsidRPr="00962F3A" w:rsidRDefault="000C3F55" w:rsidP="000C3F55"/>
    <w:p w14:paraId="6D850F66" w14:textId="77777777" w:rsidR="000C3F55" w:rsidRPr="00962F3A" w:rsidRDefault="000C3F55" w:rsidP="000C3F55">
      <w:r>
        <w:rPr>
          <w:b/>
          <w:bCs/>
        </w:rPr>
        <w:lastRenderedPageBreak/>
        <w:t>15</w:t>
      </w:r>
      <w:r w:rsidRPr="00962F3A">
        <w:rPr>
          <w:b/>
          <w:bCs/>
        </w:rPr>
        <w:t>."Парниковый эффект", связанный с накоплением в атмосфере углекислого газа, сажи и других твердых частиц:</w:t>
      </w:r>
    </w:p>
    <w:p w14:paraId="24ACB451" w14:textId="77777777" w:rsidR="000C3F55" w:rsidRPr="00962F3A" w:rsidRDefault="000C3F55" w:rsidP="000C3F55">
      <w:r w:rsidRPr="00962F3A">
        <w:t>1) вызовет повышение средней температуры и будет способствовать улучшению климата на планете</w:t>
      </w:r>
    </w:p>
    <w:p w14:paraId="108E4F6F" w14:textId="77777777" w:rsidR="000C3F55" w:rsidRPr="00962F3A" w:rsidRDefault="000C3F55" w:rsidP="000C3F55">
      <w:r w:rsidRPr="00962F3A">
        <w:t>2) вызовет уменьшение прозрачности атмосферы, что приведет в конечном счете к похолоданию</w:t>
      </w:r>
    </w:p>
    <w:p w14:paraId="3E8A1E28" w14:textId="77777777" w:rsidR="000C3F55" w:rsidRPr="00962F3A" w:rsidRDefault="000C3F55" w:rsidP="000C3F55">
      <w:r w:rsidRPr="00962F3A">
        <w:t>3) вызовет повышение температуры и приведет к неблагоприятным изменениям в биосфере</w:t>
      </w:r>
    </w:p>
    <w:p w14:paraId="53B3AD49" w14:textId="77777777" w:rsidR="000C3F55" w:rsidRDefault="000C3F55" w:rsidP="000C3F55">
      <w:r w:rsidRPr="00962F3A">
        <w:t>4) не приведет к заметным изменениям в биосфере</w:t>
      </w:r>
    </w:p>
    <w:p w14:paraId="2F0BB1AC" w14:textId="77777777" w:rsidR="000C3F55" w:rsidRPr="00962F3A" w:rsidRDefault="000C3F55" w:rsidP="000C3F55"/>
    <w:p w14:paraId="6EABD964" w14:textId="77777777" w:rsidR="000C3F55" w:rsidRPr="00962F3A" w:rsidRDefault="000C3F55" w:rsidP="000C3F55">
      <w:r>
        <w:rPr>
          <w:b/>
          <w:bCs/>
        </w:rPr>
        <w:t>16</w:t>
      </w:r>
      <w:r w:rsidRPr="00962F3A">
        <w:rPr>
          <w:b/>
          <w:bCs/>
        </w:rPr>
        <w:t>.</w:t>
      </w:r>
      <w:r>
        <w:rPr>
          <w:b/>
          <w:bCs/>
        </w:rPr>
        <w:t xml:space="preserve"> </w:t>
      </w:r>
      <w:r w:rsidRPr="00962F3A">
        <w:rPr>
          <w:b/>
          <w:bCs/>
        </w:rPr>
        <w:t>К глобальным экологическим проблемам биосферы следует отнести:</w:t>
      </w:r>
    </w:p>
    <w:p w14:paraId="51BFBD39" w14:textId="77777777" w:rsidR="000C3F55" w:rsidRPr="00962F3A" w:rsidRDefault="000C3F55" w:rsidP="000C3F55">
      <w:r w:rsidRPr="00962F3A">
        <w:rPr>
          <w:b/>
          <w:bCs/>
        </w:rPr>
        <w:t xml:space="preserve">(выберите </w:t>
      </w:r>
      <w:r>
        <w:rPr>
          <w:b/>
          <w:bCs/>
        </w:rPr>
        <w:t xml:space="preserve">несколько </w:t>
      </w:r>
      <w:r w:rsidRPr="00962F3A">
        <w:rPr>
          <w:b/>
          <w:bCs/>
        </w:rPr>
        <w:t>правильны</w:t>
      </w:r>
      <w:r>
        <w:rPr>
          <w:b/>
          <w:bCs/>
        </w:rPr>
        <w:t>х</w:t>
      </w:r>
      <w:r w:rsidRPr="00962F3A">
        <w:rPr>
          <w:b/>
          <w:bCs/>
        </w:rPr>
        <w:t xml:space="preserve"> ответ</w:t>
      </w:r>
      <w:r>
        <w:rPr>
          <w:b/>
          <w:bCs/>
        </w:rPr>
        <w:t>ов</w:t>
      </w:r>
      <w:r w:rsidRPr="00962F3A">
        <w:rPr>
          <w:b/>
          <w:bCs/>
        </w:rPr>
        <w:t>)</w:t>
      </w:r>
    </w:p>
    <w:p w14:paraId="43CB2320" w14:textId="77777777" w:rsidR="000C3F55" w:rsidRPr="00962F3A" w:rsidRDefault="000C3F55" w:rsidP="000C3F55">
      <w:r w:rsidRPr="00962F3A">
        <w:t>1) уничтожение большого лесного массива при строительстве промышленного предприятия</w:t>
      </w:r>
    </w:p>
    <w:p w14:paraId="630F6049" w14:textId="77777777" w:rsidR="000C3F55" w:rsidRPr="00962F3A" w:rsidRDefault="000C3F55" w:rsidP="000C3F55">
      <w:r w:rsidRPr="00962F3A">
        <w:t>2) увеличение количества углекислого газа в атмосфере</w:t>
      </w:r>
    </w:p>
    <w:p w14:paraId="5FEDAC4E" w14:textId="77777777" w:rsidR="000C3F55" w:rsidRPr="00962F3A" w:rsidRDefault="000C3F55" w:rsidP="000C3F55">
      <w:r w:rsidRPr="00962F3A">
        <w:t>3) истощение озонового слоя</w:t>
      </w:r>
    </w:p>
    <w:p w14:paraId="3BF819BB" w14:textId="77777777" w:rsidR="000C3F55" w:rsidRPr="00962F3A" w:rsidRDefault="000C3F55" w:rsidP="000C3F55">
      <w:r w:rsidRPr="00962F3A">
        <w:t>4) загрязнение морского побережья в районе больших городов</w:t>
      </w:r>
    </w:p>
    <w:p w14:paraId="37FFFC44" w14:textId="77777777" w:rsidR="000C3F55" w:rsidRDefault="000C3F55" w:rsidP="000C3F55">
      <w:r w:rsidRPr="00962F3A">
        <w:t>5) хищнические способы охоты и рыболовства</w:t>
      </w:r>
    </w:p>
    <w:p w14:paraId="727D94AB" w14:textId="77777777" w:rsidR="000C3F55" w:rsidRDefault="000C3F55" w:rsidP="000C3F55">
      <w:pPr>
        <w:rPr>
          <w:b/>
          <w:bCs/>
        </w:rPr>
      </w:pPr>
    </w:p>
    <w:p w14:paraId="56BD4766" w14:textId="77777777" w:rsidR="000C3F55" w:rsidRPr="00962F3A" w:rsidRDefault="000C3F55" w:rsidP="000C3F55">
      <w:r>
        <w:rPr>
          <w:b/>
          <w:bCs/>
        </w:rPr>
        <w:t>17</w:t>
      </w:r>
      <w:r w:rsidRPr="00962F3A">
        <w:rPr>
          <w:b/>
          <w:bCs/>
        </w:rPr>
        <w:t>. Позитивная деятельность человека по отношению к природной среде:</w:t>
      </w:r>
    </w:p>
    <w:p w14:paraId="366907D2" w14:textId="77777777" w:rsidR="000C3F55" w:rsidRPr="00962F3A" w:rsidRDefault="000C3F55" w:rsidP="000C3F55">
      <w:r w:rsidRPr="00962F3A">
        <w:t>1) загрязнение</w:t>
      </w:r>
    </w:p>
    <w:p w14:paraId="765DCF1D" w14:textId="77777777" w:rsidR="000C3F55" w:rsidRPr="00962F3A" w:rsidRDefault="000C3F55" w:rsidP="000C3F55">
      <w:r w:rsidRPr="00962F3A">
        <w:t>2) разрушение</w:t>
      </w:r>
    </w:p>
    <w:p w14:paraId="07DF84D9" w14:textId="77777777" w:rsidR="000C3F55" w:rsidRPr="00962F3A" w:rsidRDefault="000C3F55" w:rsidP="000C3F55">
      <w:r w:rsidRPr="00962F3A">
        <w:t>3) истощение</w:t>
      </w:r>
    </w:p>
    <w:p w14:paraId="24F82F4F" w14:textId="77777777" w:rsidR="000C3F55" w:rsidRDefault="000C3F55" w:rsidP="000C3F55">
      <w:r w:rsidRPr="00962F3A">
        <w:t>4) сохранение</w:t>
      </w:r>
    </w:p>
    <w:p w14:paraId="603B9F32" w14:textId="77777777" w:rsidR="000C3F55" w:rsidRPr="00962F3A" w:rsidRDefault="000C3F55" w:rsidP="000C3F55"/>
    <w:p w14:paraId="6A573587" w14:textId="77777777" w:rsidR="000C3F55" w:rsidRPr="00962F3A" w:rsidRDefault="000C3F55" w:rsidP="000C3F55">
      <w:r>
        <w:rPr>
          <w:b/>
          <w:bCs/>
        </w:rPr>
        <w:t>18</w:t>
      </w:r>
      <w:r w:rsidRPr="00962F3A">
        <w:rPr>
          <w:b/>
          <w:bCs/>
        </w:rPr>
        <w:t>. Косвенное влияние человека на животных оказывается в результате: (выберите правильные ответы)</w:t>
      </w:r>
    </w:p>
    <w:p w14:paraId="2EAD5941" w14:textId="77777777" w:rsidR="000C3F55" w:rsidRPr="00962F3A" w:rsidRDefault="000C3F55" w:rsidP="000C3F55">
      <w:r w:rsidRPr="00962F3A">
        <w:t>1) цунами</w:t>
      </w:r>
    </w:p>
    <w:p w14:paraId="4B45EAF4" w14:textId="77777777" w:rsidR="000C3F55" w:rsidRPr="00962F3A" w:rsidRDefault="000C3F55" w:rsidP="000C3F55">
      <w:r w:rsidRPr="00962F3A">
        <w:t>2) распашки степей, прокладка дорог</w:t>
      </w:r>
    </w:p>
    <w:p w14:paraId="54537266" w14:textId="77777777" w:rsidR="000C3F55" w:rsidRPr="00962F3A" w:rsidRDefault="000C3F55" w:rsidP="000C3F55">
      <w:r w:rsidRPr="00962F3A">
        <w:t>3) осушение болот, строительство городов</w:t>
      </w:r>
    </w:p>
    <w:p w14:paraId="20589224" w14:textId="77777777" w:rsidR="000C3F55" w:rsidRDefault="000C3F55" w:rsidP="000C3F55">
      <w:r w:rsidRPr="00962F3A">
        <w:t>4) удар молнии</w:t>
      </w:r>
    </w:p>
    <w:p w14:paraId="00EB35D1" w14:textId="77777777" w:rsidR="000C3F55" w:rsidRPr="00962F3A" w:rsidRDefault="000C3F55" w:rsidP="000C3F55"/>
    <w:p w14:paraId="5A7C3205" w14:textId="77777777" w:rsidR="000C3F55" w:rsidRPr="00962F3A" w:rsidRDefault="000C3F55" w:rsidP="000C3F55">
      <w:r>
        <w:rPr>
          <w:b/>
          <w:bCs/>
        </w:rPr>
        <w:t>19</w:t>
      </w:r>
      <w:r w:rsidRPr="00962F3A">
        <w:rPr>
          <w:b/>
          <w:bCs/>
        </w:rPr>
        <w:t>. Металл, бумагу, ткани можно подвергнуть вторичной переработке, так как это...</w:t>
      </w:r>
    </w:p>
    <w:p w14:paraId="6997D244" w14:textId="77777777" w:rsidR="000C3F55" w:rsidRPr="00962F3A" w:rsidRDefault="000C3F55" w:rsidP="000C3F55">
      <w:r w:rsidRPr="00962F3A">
        <w:t>1) экономит первичное сырье и энергию, а также уменьшает количество твердых отходов</w:t>
      </w:r>
    </w:p>
    <w:p w14:paraId="006A67F4" w14:textId="77777777" w:rsidR="000C3F55" w:rsidRPr="00962F3A" w:rsidRDefault="000C3F55" w:rsidP="000C3F55">
      <w:r w:rsidRPr="00962F3A">
        <w:t>2) дает дешевый способ получения новых тканей</w:t>
      </w:r>
    </w:p>
    <w:p w14:paraId="0D22A8AD" w14:textId="77777777" w:rsidR="000C3F55" w:rsidRPr="00962F3A" w:rsidRDefault="000C3F55" w:rsidP="000C3F55">
      <w:r w:rsidRPr="00962F3A">
        <w:t>3) увеличивает количество бытовых и промышленных отходов</w:t>
      </w:r>
    </w:p>
    <w:p w14:paraId="05ADAEB3" w14:textId="77777777" w:rsidR="000C3F55" w:rsidRDefault="000C3F55" w:rsidP="000C3F55">
      <w:r w:rsidRPr="00962F3A">
        <w:t>4) позволяет увеличить объемы добычи нефти и газа</w:t>
      </w:r>
    </w:p>
    <w:p w14:paraId="7313AA55" w14:textId="77777777" w:rsidR="000C3F55" w:rsidRPr="00962F3A" w:rsidRDefault="000C3F55" w:rsidP="000C3F55"/>
    <w:p w14:paraId="547A61E5" w14:textId="77777777" w:rsidR="000C3F55" w:rsidRPr="00962F3A" w:rsidRDefault="000C3F55" w:rsidP="000C3F55">
      <w:r>
        <w:rPr>
          <w:b/>
          <w:bCs/>
        </w:rPr>
        <w:t>20.</w:t>
      </w:r>
      <w:r w:rsidRPr="00962F3A">
        <w:rPr>
          <w:b/>
          <w:bCs/>
        </w:rPr>
        <w:t xml:space="preserve"> Природопользование - это:</w:t>
      </w:r>
    </w:p>
    <w:p w14:paraId="760A7CB5" w14:textId="77777777" w:rsidR="000C3F55" w:rsidRPr="00962F3A" w:rsidRDefault="000C3F55" w:rsidP="000C3F55">
      <w:r w:rsidRPr="00962F3A">
        <w:t>1) эксплуатация природно-ресурсного потенциала</w:t>
      </w:r>
    </w:p>
    <w:p w14:paraId="0B5F28E3" w14:textId="77777777" w:rsidR="000C3F55" w:rsidRPr="00962F3A" w:rsidRDefault="000C3F55" w:rsidP="000C3F55">
      <w:r w:rsidRPr="00962F3A">
        <w:t>2) меры сохранения природно-ресурсного потенциала</w:t>
      </w:r>
    </w:p>
    <w:p w14:paraId="5CB04D20" w14:textId="77777777" w:rsidR="000C3F55" w:rsidRPr="00962F3A" w:rsidRDefault="000C3F55" w:rsidP="000C3F55">
      <w:r w:rsidRPr="00962F3A">
        <w:t>3) общественно-производственная деятельность, направленная на удовлетворение материальных потребностей общества</w:t>
      </w:r>
    </w:p>
    <w:p w14:paraId="728BBB75" w14:textId="77777777" w:rsidR="000C3F55" w:rsidRDefault="000C3F55" w:rsidP="000C3F55">
      <w:r w:rsidRPr="00962F3A">
        <w:t>4) совокупность всех форм эксплуатации природно-ресурсного потенциала и мер по его сохранению</w:t>
      </w:r>
    </w:p>
    <w:p w14:paraId="75A37ADA" w14:textId="77777777" w:rsidR="000C3F55" w:rsidRPr="00962F3A" w:rsidRDefault="000C3F55" w:rsidP="000C3F55"/>
    <w:p w14:paraId="1BACE712" w14:textId="77777777" w:rsidR="000C3F55" w:rsidRPr="00962F3A" w:rsidRDefault="000C3F55" w:rsidP="000C3F55">
      <w:r w:rsidRPr="00962F3A">
        <w:rPr>
          <w:b/>
          <w:bCs/>
        </w:rPr>
        <w:t>2</w:t>
      </w:r>
      <w:r>
        <w:rPr>
          <w:b/>
          <w:bCs/>
        </w:rPr>
        <w:t>1</w:t>
      </w:r>
      <w:r w:rsidRPr="00962F3A">
        <w:rPr>
          <w:b/>
          <w:bCs/>
        </w:rPr>
        <w:t>. К рекреационным ресурсам относятся:</w:t>
      </w:r>
    </w:p>
    <w:p w14:paraId="53296A57" w14:textId="77777777" w:rsidR="000C3F55" w:rsidRPr="00962F3A" w:rsidRDefault="000C3F55" w:rsidP="000C3F55">
      <w:r w:rsidRPr="00962F3A">
        <w:t>1) таежные территории</w:t>
      </w:r>
    </w:p>
    <w:p w14:paraId="76E16C69" w14:textId="77777777" w:rsidR="000C3F55" w:rsidRPr="00962F3A" w:rsidRDefault="000C3F55" w:rsidP="000C3F55">
      <w:r w:rsidRPr="00962F3A">
        <w:t>2) минеральные ресурсы</w:t>
      </w:r>
    </w:p>
    <w:p w14:paraId="4108EC0F" w14:textId="77777777" w:rsidR="000C3F55" w:rsidRPr="00962F3A" w:rsidRDefault="000C3F55" w:rsidP="000C3F55">
      <w:r w:rsidRPr="00962F3A">
        <w:t>3) зоны отдыха</w:t>
      </w:r>
    </w:p>
    <w:p w14:paraId="0E54D54B" w14:textId="77777777" w:rsidR="000C3F55" w:rsidRDefault="000C3F55" w:rsidP="000C3F55">
      <w:r w:rsidRPr="00962F3A">
        <w:t>4) нефть</w:t>
      </w:r>
    </w:p>
    <w:p w14:paraId="6787498D" w14:textId="77777777" w:rsidR="000C3F55" w:rsidRPr="00962F3A" w:rsidRDefault="000C3F55" w:rsidP="000C3F55"/>
    <w:p w14:paraId="4C1DA5FA" w14:textId="77777777" w:rsidR="000C3F55" w:rsidRDefault="000C3F55" w:rsidP="000C3F55">
      <w:pPr>
        <w:rPr>
          <w:b/>
          <w:bCs/>
        </w:rPr>
      </w:pPr>
      <w:r>
        <w:rPr>
          <w:b/>
          <w:bCs/>
        </w:rPr>
        <w:lastRenderedPageBreak/>
        <w:t>22</w:t>
      </w:r>
      <w:r w:rsidRPr="00962F3A">
        <w:rPr>
          <w:b/>
          <w:bCs/>
        </w:rPr>
        <w:t xml:space="preserve">. К альтернативным источникам энергии относятся: </w:t>
      </w:r>
    </w:p>
    <w:p w14:paraId="2875360C" w14:textId="77777777" w:rsidR="000C3F55" w:rsidRPr="00962F3A" w:rsidRDefault="000C3F55" w:rsidP="000C3F55">
      <w:r w:rsidRPr="00962F3A">
        <w:t>1) энергия солнца</w:t>
      </w:r>
    </w:p>
    <w:p w14:paraId="33A7361D" w14:textId="77777777" w:rsidR="000C3F55" w:rsidRPr="00962F3A" w:rsidRDefault="000C3F55" w:rsidP="000C3F55">
      <w:r w:rsidRPr="00962F3A">
        <w:t>2) энергия атомных электростанций</w:t>
      </w:r>
    </w:p>
    <w:p w14:paraId="30D3C284" w14:textId="77777777" w:rsidR="000C3F55" w:rsidRPr="00962F3A" w:rsidRDefault="000C3F55" w:rsidP="000C3F55">
      <w:r w:rsidRPr="00962F3A">
        <w:t>3) энергия приливов и отливов</w:t>
      </w:r>
    </w:p>
    <w:p w14:paraId="46D9FC79" w14:textId="77777777" w:rsidR="000C3F55" w:rsidRPr="00962F3A" w:rsidRDefault="000C3F55" w:rsidP="000C3F55">
      <w:r w:rsidRPr="00962F3A">
        <w:t>4) нефть</w:t>
      </w:r>
    </w:p>
    <w:p w14:paraId="33B7827A" w14:textId="77777777" w:rsidR="000C3F55" w:rsidRDefault="000C3F55" w:rsidP="000C3F55">
      <w:pPr>
        <w:rPr>
          <w:b/>
          <w:bCs/>
        </w:rPr>
      </w:pPr>
    </w:p>
    <w:p w14:paraId="221557F7" w14:textId="77777777" w:rsidR="000C3F55" w:rsidRDefault="000C3F55" w:rsidP="000C3F55">
      <w:pPr>
        <w:rPr>
          <w:b/>
          <w:bCs/>
        </w:rPr>
      </w:pPr>
      <w:r>
        <w:rPr>
          <w:b/>
          <w:bCs/>
        </w:rPr>
        <w:t>23. Экологические факторы е</w:t>
      </w:r>
      <w:r w:rsidRPr="00083518">
        <w:rPr>
          <w:b/>
          <w:bCs/>
        </w:rPr>
        <w:t>стественного происхождения</w:t>
      </w:r>
      <w:r>
        <w:rPr>
          <w:b/>
          <w:bCs/>
        </w:rPr>
        <w:t xml:space="preserve"> (несколько правильных ответов)</w:t>
      </w:r>
    </w:p>
    <w:p w14:paraId="27DC69CF" w14:textId="77777777" w:rsidR="000C3F55" w:rsidRPr="00083518" w:rsidRDefault="000C3F55" w:rsidP="000C3F55">
      <w:pPr>
        <w:tabs>
          <w:tab w:val="num" w:pos="720"/>
        </w:tabs>
      </w:pPr>
      <w:r>
        <w:t xml:space="preserve">1) </w:t>
      </w:r>
      <w:r w:rsidRPr="00083518">
        <w:t>Селевые потоки</w:t>
      </w:r>
    </w:p>
    <w:p w14:paraId="4DD40430" w14:textId="77777777" w:rsidR="000C3F55" w:rsidRPr="00083518" w:rsidRDefault="000C3F55" w:rsidP="000C3F55">
      <w:pPr>
        <w:tabs>
          <w:tab w:val="num" w:pos="720"/>
        </w:tabs>
      </w:pPr>
      <w:r>
        <w:t xml:space="preserve">2) </w:t>
      </w:r>
      <w:r w:rsidRPr="00083518">
        <w:t>Паразитизм</w:t>
      </w:r>
    </w:p>
    <w:p w14:paraId="59B1850B" w14:textId="77777777" w:rsidR="000C3F55" w:rsidRDefault="000C3F55" w:rsidP="000C3F55">
      <w:pPr>
        <w:tabs>
          <w:tab w:val="num" w:pos="720"/>
        </w:tabs>
      </w:pPr>
      <w:r>
        <w:t xml:space="preserve">3) </w:t>
      </w:r>
      <w:r w:rsidRPr="00083518">
        <w:t>Химические загрязнения</w:t>
      </w:r>
    </w:p>
    <w:p w14:paraId="0A49EE83" w14:textId="77777777" w:rsidR="000C3F55" w:rsidRDefault="000C3F55" w:rsidP="000C3F55">
      <w:pPr>
        <w:tabs>
          <w:tab w:val="num" w:pos="720"/>
        </w:tabs>
      </w:pPr>
      <w:r>
        <w:t xml:space="preserve">4) </w:t>
      </w:r>
      <w:r w:rsidRPr="00083518">
        <w:t>Наводнения</w:t>
      </w:r>
    </w:p>
    <w:p w14:paraId="514FC033" w14:textId="77777777" w:rsidR="000C3F55" w:rsidRDefault="000C3F55" w:rsidP="000C3F55">
      <w:r>
        <w:t>5) Строительство дамб</w:t>
      </w:r>
    </w:p>
    <w:p w14:paraId="7B8D4F99" w14:textId="77777777" w:rsidR="000C3F55" w:rsidRPr="00083518" w:rsidRDefault="000C3F55" w:rsidP="000C3F55"/>
    <w:p w14:paraId="77339013" w14:textId="77777777" w:rsidR="000C3F55" w:rsidRPr="00BE7AA3" w:rsidRDefault="000C3F55" w:rsidP="000C3F55">
      <w:pPr>
        <w:rPr>
          <w:b/>
          <w:bCs/>
        </w:rPr>
      </w:pPr>
      <w:r w:rsidRPr="00BE7AA3">
        <w:rPr>
          <w:b/>
          <w:bCs/>
        </w:rPr>
        <w:t>24. Что не относится к недропользованию:</w:t>
      </w:r>
    </w:p>
    <w:p w14:paraId="102B0D89" w14:textId="77777777" w:rsidR="000C3F55" w:rsidRPr="00BE7AA3" w:rsidRDefault="000C3F55" w:rsidP="000C3F55">
      <w:pPr>
        <w:tabs>
          <w:tab w:val="num" w:pos="720"/>
        </w:tabs>
      </w:pPr>
      <w:r w:rsidRPr="00BE7AA3">
        <w:t>1) водные ресурсы</w:t>
      </w:r>
    </w:p>
    <w:p w14:paraId="5EB2F225" w14:textId="77777777" w:rsidR="000C3F55" w:rsidRPr="00BE7AA3" w:rsidRDefault="000C3F55" w:rsidP="000C3F55">
      <w:pPr>
        <w:tabs>
          <w:tab w:val="num" w:pos="720"/>
        </w:tabs>
      </w:pPr>
      <w:r w:rsidRPr="00BE7AA3">
        <w:t>2) нефть</w:t>
      </w:r>
    </w:p>
    <w:p w14:paraId="12006A2F" w14:textId="77777777" w:rsidR="000C3F55" w:rsidRPr="00BE7AA3" w:rsidRDefault="000C3F55" w:rsidP="000C3F55">
      <w:pPr>
        <w:tabs>
          <w:tab w:val="num" w:pos="720"/>
        </w:tabs>
      </w:pPr>
      <w:r w:rsidRPr="00BE7AA3">
        <w:t>3) природный газ</w:t>
      </w:r>
    </w:p>
    <w:p w14:paraId="34F64067" w14:textId="77777777" w:rsidR="000C3F55" w:rsidRPr="00341CCE" w:rsidRDefault="000C3F55" w:rsidP="000C3F55">
      <w:pPr>
        <w:tabs>
          <w:tab w:val="num" w:pos="720"/>
        </w:tabs>
      </w:pPr>
      <w:r w:rsidRPr="00BE7AA3">
        <w:t>4) почва</w:t>
      </w:r>
    </w:p>
    <w:p w14:paraId="66117327" w14:textId="77777777" w:rsidR="000C3F55" w:rsidRDefault="000C3F55" w:rsidP="000C3F55">
      <w:pPr>
        <w:rPr>
          <w:b/>
          <w:bCs/>
        </w:rPr>
      </w:pPr>
    </w:p>
    <w:p w14:paraId="4D70942D" w14:textId="72F15D15" w:rsidR="0089566F" w:rsidRDefault="0089566F" w:rsidP="000C3F55">
      <w:pPr>
        <w:rPr>
          <w:b/>
          <w:bCs/>
        </w:rPr>
      </w:pPr>
      <w:r>
        <w:rPr>
          <w:b/>
          <w:bCs/>
        </w:rPr>
        <w:t>Часть В</w:t>
      </w:r>
    </w:p>
    <w:p w14:paraId="467B80CD" w14:textId="77777777" w:rsidR="000C3F55" w:rsidRDefault="000C3F55" w:rsidP="000C3F55">
      <w:pPr>
        <w:rPr>
          <w:b/>
          <w:bCs/>
        </w:rPr>
      </w:pPr>
      <w:r>
        <w:rPr>
          <w:b/>
          <w:bCs/>
        </w:rPr>
        <w:t>25. Перечислите экологические факторы, действующие на экосистему. Приведите пример.</w:t>
      </w:r>
    </w:p>
    <w:p w14:paraId="0B0905F4" w14:textId="77777777" w:rsidR="000C3F55" w:rsidRDefault="000C3F55" w:rsidP="000C3F55">
      <w:pPr>
        <w:rPr>
          <w:b/>
          <w:bCs/>
        </w:rPr>
      </w:pPr>
    </w:p>
    <w:p w14:paraId="74360E12" w14:textId="77777777" w:rsidR="000C3F55" w:rsidRDefault="000C3F55" w:rsidP="000C3F55">
      <w:pPr>
        <w:rPr>
          <w:b/>
          <w:bCs/>
        </w:rPr>
      </w:pPr>
      <w:r>
        <w:rPr>
          <w:b/>
          <w:bCs/>
        </w:rPr>
        <w:t>26. Какие виды загрязнений от производства могут попадать в экосистему?</w:t>
      </w:r>
    </w:p>
    <w:p w14:paraId="58C6BDBA" w14:textId="77777777" w:rsidR="000C3F55" w:rsidRDefault="000C3F55" w:rsidP="000C3F55">
      <w:pPr>
        <w:rPr>
          <w:b/>
          <w:bCs/>
        </w:rPr>
      </w:pPr>
    </w:p>
    <w:p w14:paraId="5B6965B4" w14:textId="77777777" w:rsidR="000C3F55" w:rsidRPr="00780918" w:rsidRDefault="000C3F55" w:rsidP="000C3F55">
      <w:pPr>
        <w:rPr>
          <w:b/>
        </w:rPr>
      </w:pPr>
      <w:r>
        <w:rPr>
          <w:b/>
          <w:bCs/>
        </w:rPr>
        <w:t xml:space="preserve">27. </w:t>
      </w:r>
      <w:r w:rsidRPr="00F212B2">
        <w:rPr>
          <w:b/>
        </w:rPr>
        <w:t xml:space="preserve">Напишите определение </w:t>
      </w:r>
      <w:r>
        <w:rPr>
          <w:b/>
        </w:rPr>
        <w:t>мониторинг и опишите его виды. Приведите пример. Чем тест-объект отличается от биоиндикатора?</w:t>
      </w:r>
    </w:p>
    <w:p w14:paraId="1B34D023" w14:textId="77777777" w:rsidR="000C3F55" w:rsidRDefault="000C3F55" w:rsidP="000C3F55">
      <w:pPr>
        <w:jc w:val="center"/>
        <w:rPr>
          <w:b/>
        </w:rPr>
      </w:pPr>
    </w:p>
    <w:p w14:paraId="2888D590" w14:textId="77777777" w:rsidR="000C3F55" w:rsidRDefault="000C3F55" w:rsidP="000C3F55">
      <w:pPr>
        <w:jc w:val="center"/>
        <w:rPr>
          <w:b/>
        </w:rPr>
      </w:pPr>
    </w:p>
    <w:p w14:paraId="55C1468A" w14:textId="77777777" w:rsidR="000C3F55" w:rsidRDefault="000C3F55" w:rsidP="000C3F55">
      <w:pPr>
        <w:jc w:val="center"/>
        <w:rPr>
          <w:b/>
        </w:rPr>
      </w:pPr>
    </w:p>
    <w:p w14:paraId="2D145472" w14:textId="3DA5DB18" w:rsidR="00A7448D" w:rsidRPr="00A7448D" w:rsidRDefault="00A7448D" w:rsidP="00A7448D">
      <w:pPr>
        <w:pStyle w:val="af9"/>
        <w:numPr>
          <w:ilvl w:val="0"/>
          <w:numId w:val="19"/>
        </w:numPr>
        <w:suppressAutoHyphens w:val="0"/>
        <w:jc w:val="both"/>
        <w:rPr>
          <w:b/>
        </w:rPr>
      </w:pPr>
      <w:bookmarkStart w:id="0" w:name="_GoBack"/>
      <w:bookmarkEnd w:id="0"/>
      <w:r w:rsidRPr="00A7448D">
        <w:rPr>
          <w:b/>
        </w:rPr>
        <w:t>Описание показателей и критериев оценивания, описание шкал оценивания</w:t>
      </w:r>
    </w:p>
    <w:p w14:paraId="301A4028" w14:textId="77777777" w:rsidR="000C3F55" w:rsidRDefault="000C3F55" w:rsidP="000C3F55">
      <w:pPr>
        <w:jc w:val="center"/>
        <w:rPr>
          <w:b/>
        </w:rPr>
      </w:pPr>
    </w:p>
    <w:p w14:paraId="1536744E" w14:textId="77777777" w:rsidR="00A7448D" w:rsidRDefault="00A7448D" w:rsidP="00A7448D">
      <w:pPr>
        <w:shd w:val="clear" w:color="auto" w:fill="FFFFFF"/>
        <w:ind w:left="360"/>
        <w:jc w:val="both"/>
        <w:rPr>
          <w:bCs/>
        </w:rPr>
      </w:pPr>
      <w:r>
        <w:rPr>
          <w:bCs/>
        </w:rPr>
        <w:t xml:space="preserve">Оценка «отлично» ставится, если студент строит ответ логично в соответствии с планом, обнаруживает максимально глубокое знание профессиональных терминов, понятий, категорий, концепций и теорий. Устанавливает содержательные межпредметные связи. Развернуто аргументирует выдвигаемые положения, приводит убедительные примеры. Обнаруживает аналитический подход в освещении различных концепций. Делает содержательные выводы. Демонстрирует знание специальной литературы в рамках учебного методического комплекса и дополнительных источников информации. </w:t>
      </w:r>
    </w:p>
    <w:p w14:paraId="65189A51" w14:textId="77777777" w:rsidR="00A7448D" w:rsidRDefault="00A7448D" w:rsidP="00A7448D">
      <w:pPr>
        <w:shd w:val="clear" w:color="auto" w:fill="FFFFFF"/>
        <w:ind w:left="360"/>
        <w:jc w:val="both"/>
        <w:rPr>
          <w:bCs/>
        </w:rPr>
      </w:pPr>
      <w:r>
        <w:rPr>
          <w:bCs/>
        </w:rPr>
        <w:t xml:space="preserve">Оценка «хорошо» ставится, если студент строит свой ответ в соответствии с планом. В ответе представлены различные подходы к проблеме, но их обоснование недостаточно полно.  Устанавливает содержательные межпредметные связи. Развернуто аргументирует выдвигаемые положения, приводит убедительные примеры, однако наблюдается некоторая непоследовательность анализа. Выводы правильны. Речь грамотна, используется профессиональная лексика. Демонстрирует знание специальной литературы в рамках учебного методического комплекса и дополнительных источников информации. </w:t>
      </w:r>
    </w:p>
    <w:p w14:paraId="7BE5084A" w14:textId="77777777" w:rsidR="00A7448D" w:rsidRDefault="00A7448D" w:rsidP="00A7448D">
      <w:pPr>
        <w:shd w:val="clear" w:color="auto" w:fill="FFFFFF"/>
        <w:ind w:left="360"/>
        <w:jc w:val="both"/>
        <w:rPr>
          <w:bCs/>
        </w:rPr>
      </w:pPr>
      <w:r>
        <w:rPr>
          <w:bCs/>
        </w:rPr>
        <w:t xml:space="preserve">Оценка «удовлетворительно» ставится, если ответ недостаточно логически выстроен, план ответа соблюдается непоследовательно. Студент обнаруживает слабость в развернутом раскрытии профессиональных понятий. Выдвигаемые положения </w:t>
      </w:r>
      <w:r>
        <w:rPr>
          <w:bCs/>
        </w:rPr>
        <w:lastRenderedPageBreak/>
        <w:t xml:space="preserve">декларируются, но недостаточно аргументируются. Ответ носит преимущественно теоретический характер, примеры отсутствуют. </w:t>
      </w:r>
    </w:p>
    <w:p w14:paraId="1C7BEA2F" w14:textId="77777777" w:rsidR="00A7448D" w:rsidRDefault="00A7448D" w:rsidP="00A7448D">
      <w:pPr>
        <w:shd w:val="clear" w:color="auto" w:fill="FFFFFF"/>
        <w:ind w:left="360"/>
        <w:jc w:val="both"/>
        <w:rPr>
          <w:bCs/>
        </w:rPr>
      </w:pPr>
      <w:r>
        <w:rPr>
          <w:bCs/>
        </w:rPr>
        <w:t xml:space="preserve">Оценка «неудовлетворительно» ставится при условии недостаточного раскрытия профессиональных </w:t>
      </w:r>
      <w:proofErr w:type="gramStart"/>
      <w:r>
        <w:rPr>
          <w:bCs/>
        </w:rPr>
        <w:t>понятий,  категорий</w:t>
      </w:r>
      <w:proofErr w:type="gramEnd"/>
      <w:r>
        <w:rPr>
          <w:bCs/>
        </w:rPr>
        <w:t>, концепций, теорий. Студент проявляет стремление подменить научное обоснование проблем рассуждениями обыденно-повседневного бытового характера. Ответ содержит ряд серьезных неточностей. Выводы поверхностны.</w:t>
      </w:r>
    </w:p>
    <w:p w14:paraId="201CA600" w14:textId="77777777" w:rsidR="000C3F55" w:rsidRDefault="000C3F55" w:rsidP="000C3F55">
      <w:pPr>
        <w:jc w:val="center"/>
        <w:rPr>
          <w:b/>
        </w:rPr>
      </w:pPr>
    </w:p>
    <w:p w14:paraId="0ABBDB94" w14:textId="77777777" w:rsidR="000C3F55" w:rsidRDefault="000C3F55" w:rsidP="000C3F55">
      <w:pPr>
        <w:jc w:val="center"/>
        <w:rPr>
          <w:b/>
        </w:rPr>
      </w:pPr>
    </w:p>
    <w:p w14:paraId="2891FDF9" w14:textId="77777777" w:rsidR="000C3F55" w:rsidRDefault="000C3F55" w:rsidP="000C3F55">
      <w:pPr>
        <w:jc w:val="center"/>
        <w:rPr>
          <w:b/>
        </w:rPr>
      </w:pPr>
    </w:p>
    <w:p w14:paraId="4F33531D" w14:textId="77777777" w:rsidR="000C3F55" w:rsidRDefault="000C3F55" w:rsidP="000C3F55">
      <w:pPr>
        <w:jc w:val="center"/>
        <w:rPr>
          <w:b/>
        </w:rPr>
      </w:pPr>
    </w:p>
    <w:p w14:paraId="0793762E" w14:textId="77777777" w:rsidR="000C3F55" w:rsidRDefault="000C3F55" w:rsidP="000C3F55">
      <w:pPr>
        <w:jc w:val="center"/>
        <w:rPr>
          <w:b/>
        </w:rPr>
      </w:pPr>
    </w:p>
    <w:p w14:paraId="342686EE" w14:textId="77777777" w:rsidR="000C3F55" w:rsidRDefault="000C3F55" w:rsidP="000C3F55">
      <w:pPr>
        <w:jc w:val="center"/>
        <w:rPr>
          <w:b/>
        </w:rPr>
      </w:pPr>
    </w:p>
    <w:p w14:paraId="0B77F16B" w14:textId="77777777" w:rsidR="000C3F55" w:rsidRDefault="000C3F55" w:rsidP="000C3F55">
      <w:pPr>
        <w:jc w:val="center"/>
        <w:rPr>
          <w:b/>
        </w:rPr>
      </w:pPr>
    </w:p>
    <w:p w14:paraId="142FDCA8" w14:textId="77777777" w:rsidR="000C3F55" w:rsidRDefault="000C3F55" w:rsidP="000C3F55">
      <w:pPr>
        <w:jc w:val="center"/>
        <w:rPr>
          <w:b/>
        </w:rPr>
      </w:pPr>
    </w:p>
    <w:p w14:paraId="6A0E49CD" w14:textId="77777777" w:rsidR="000C3F55" w:rsidRDefault="000C3F55" w:rsidP="000C3F55">
      <w:pPr>
        <w:jc w:val="center"/>
        <w:rPr>
          <w:b/>
        </w:rPr>
      </w:pPr>
    </w:p>
    <w:p w14:paraId="3DF698B8" w14:textId="77777777" w:rsidR="000C3F55" w:rsidRDefault="000C3F55" w:rsidP="000C3F55">
      <w:pPr>
        <w:jc w:val="center"/>
        <w:rPr>
          <w:b/>
        </w:rPr>
      </w:pPr>
    </w:p>
    <w:p w14:paraId="1748ED04" w14:textId="77777777" w:rsidR="000C3F55" w:rsidRDefault="000C3F55" w:rsidP="000C3F55">
      <w:pPr>
        <w:jc w:val="center"/>
        <w:rPr>
          <w:b/>
        </w:rPr>
      </w:pPr>
    </w:p>
    <w:p w14:paraId="599F579B" w14:textId="77777777" w:rsidR="000C3F55" w:rsidRDefault="000C3F55" w:rsidP="000C3F55">
      <w:pPr>
        <w:jc w:val="center"/>
        <w:rPr>
          <w:b/>
        </w:rPr>
      </w:pPr>
    </w:p>
    <w:p w14:paraId="4072C8D3" w14:textId="77777777" w:rsidR="000C3F55" w:rsidRDefault="000C3F55" w:rsidP="000C3F55">
      <w:pPr>
        <w:jc w:val="center"/>
        <w:rPr>
          <w:b/>
        </w:rPr>
      </w:pPr>
    </w:p>
    <w:p w14:paraId="2442EEEC" w14:textId="77777777" w:rsidR="000C3F55" w:rsidRDefault="000C3F55" w:rsidP="000C3F55">
      <w:pPr>
        <w:jc w:val="center"/>
        <w:rPr>
          <w:b/>
        </w:rPr>
      </w:pPr>
    </w:p>
    <w:p w14:paraId="13A44529" w14:textId="77777777" w:rsidR="000C3F55" w:rsidRDefault="000C3F55" w:rsidP="000C3F55">
      <w:pPr>
        <w:jc w:val="center"/>
        <w:rPr>
          <w:b/>
        </w:rPr>
      </w:pPr>
    </w:p>
    <w:p w14:paraId="6D58B760" w14:textId="77777777" w:rsidR="000C3F55" w:rsidRDefault="000C3F55" w:rsidP="000C3F55">
      <w:pPr>
        <w:jc w:val="center"/>
        <w:rPr>
          <w:b/>
        </w:rPr>
      </w:pPr>
    </w:p>
    <w:p w14:paraId="66D95E0C" w14:textId="77777777" w:rsidR="000C3F55" w:rsidRDefault="000C3F55" w:rsidP="000C3F55">
      <w:pPr>
        <w:jc w:val="center"/>
        <w:rPr>
          <w:b/>
        </w:rPr>
      </w:pPr>
    </w:p>
    <w:p w14:paraId="7E45D6B5" w14:textId="77777777" w:rsidR="000C3F55" w:rsidRDefault="000C3F55" w:rsidP="000C3F55">
      <w:pPr>
        <w:jc w:val="center"/>
        <w:rPr>
          <w:b/>
        </w:rPr>
      </w:pPr>
    </w:p>
    <w:p w14:paraId="48BF2DF2" w14:textId="77777777" w:rsidR="000C3F55" w:rsidRDefault="000C3F55" w:rsidP="000C3F55">
      <w:pPr>
        <w:jc w:val="center"/>
        <w:rPr>
          <w:b/>
        </w:rPr>
      </w:pPr>
    </w:p>
    <w:p w14:paraId="6B9F9013" w14:textId="77777777" w:rsidR="000D4E9D" w:rsidRPr="008659B8" w:rsidRDefault="000D4E9D" w:rsidP="00862A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8659B8" w:rsidSect="00B0721A">
      <w:footerReference w:type="default" r:id="rId11"/>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4BE04" w14:textId="77777777" w:rsidR="00CD6A59" w:rsidRDefault="00CD6A59">
      <w:r>
        <w:separator/>
      </w:r>
    </w:p>
  </w:endnote>
  <w:endnote w:type="continuationSeparator" w:id="0">
    <w:p w14:paraId="0B109B25" w14:textId="77777777" w:rsidR="00CD6A59" w:rsidRDefault="00CD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DBA58" w14:textId="77777777" w:rsidR="00FA5A0C" w:rsidRDefault="00A7448D">
    <w:pPr>
      <w:pStyle w:val="a7"/>
      <w:ind w:right="360"/>
    </w:pPr>
    <w:r>
      <w:pict w14:anchorId="276EB0A0">
        <v:shapetype id="_x0000_t202" coordsize="21600,21600" o:spt="202" path="m,l,21600r21600,l21600,xe">
          <v:stroke joinstyle="miter"/>
          <v:path gradientshapeok="t" o:connecttype="rect"/>
        </v:shapetype>
        <v:shape id="_x0000_s1028" type="#_x0000_t202" style="position:absolute;margin-left:546.75pt;margin-top:.05pt;width:6pt;height:13.75pt;z-index:251657728;mso-wrap-distance-left:0;mso-wrap-distance-right:0;mso-position-horizontal-relative:page" stroked="f">
          <v:fill opacity="0" color2="black"/>
          <v:textbox style="mso-next-textbox:#_x0000_s1028" inset="0,0,0,0">
            <w:txbxContent>
              <w:p w14:paraId="71E1CE1E"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513A14">
                  <w:rPr>
                    <w:rStyle w:val="a3"/>
                    <w:noProof/>
                  </w:rPr>
                  <w:t>4</w:t>
                </w:r>
                <w:r>
                  <w:rPr>
                    <w:rStyle w:val="a3"/>
                  </w:rPr>
                  <w:fldChar w:fldCharType="end"/>
                </w: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122F5" w14:textId="77777777" w:rsidR="00FA5A0C" w:rsidRDefault="00A7448D">
    <w:pPr>
      <w:pStyle w:val="a7"/>
      <w:ind w:right="360"/>
    </w:pPr>
    <w:r>
      <w:pict w14:anchorId="5C7AC310">
        <v:shapetype id="_x0000_t202" coordsize="21600,21600" o:spt="202" path="m,l,21600r21600,l21600,xe">
          <v:stroke joinstyle="miter"/>
          <v:path gradientshapeok="t" o:connecttype="rect"/>
        </v:shapetype>
        <v:shape id="_x0000_s1029" type="#_x0000_t202" style="position:absolute;margin-left:779.15pt;margin-top:.05pt;width:6pt;height:13.75pt;z-index:251658752;mso-wrap-distance-left:0;mso-wrap-distance-right:0;mso-position-horizontal-relative:page" stroked="f">
          <v:fill opacity="0" color2="black"/>
          <v:textbox style="mso-next-textbox:#_x0000_s1029" inset="0,0,0,0">
            <w:txbxContent>
              <w:p w14:paraId="583F73DE"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513A14">
                  <w:rPr>
                    <w:rStyle w:val="a3"/>
                    <w:noProof/>
                  </w:rPr>
                  <w:t>6</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1C892" w14:textId="77777777" w:rsidR="00FA5A0C" w:rsidRDefault="00A7448D">
    <w:pPr>
      <w:pStyle w:val="a7"/>
      <w:ind w:right="360"/>
    </w:pPr>
    <w:r>
      <w:pict w14:anchorId="6C9A2DF4">
        <v:shapetype id="_x0000_t202" coordsize="21600,21600" o:spt="202" path="m,l,21600r21600,l21600,xe">
          <v:stroke joinstyle="miter"/>
          <v:path gradientshapeok="t" o:connecttype="rect"/>
        </v:shapetype>
        <v:shape id="_x0000_s1033" type="#_x0000_t202" style="position:absolute;margin-left:540.75pt;margin-top:.05pt;width:12pt;height:13.75pt;z-index:251660800;mso-wrap-distance-left:0;mso-wrap-distance-right:0;mso-position-horizontal-relative:page" stroked="f">
          <v:fill opacity="0" color2="black"/>
          <v:textbox inset="0,0,0,0">
            <w:txbxContent>
              <w:p w14:paraId="42F8737A"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513A14">
                  <w:rPr>
                    <w:rStyle w:val="a3"/>
                    <w:noProof/>
                  </w:rPr>
                  <w:t>17</w:t>
                </w:r>
                <w:r>
                  <w:rPr>
                    <w:rStyle w:val="a3"/>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65E21" w14:textId="77777777" w:rsidR="00CD6A59" w:rsidRDefault="00CD6A59">
      <w:r>
        <w:separator/>
      </w:r>
    </w:p>
  </w:footnote>
  <w:footnote w:type="continuationSeparator" w:id="0">
    <w:p w14:paraId="50C61C63" w14:textId="77777777" w:rsidR="00CD6A59" w:rsidRDefault="00CD6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15213CCD"/>
    <w:multiLevelType w:val="multilevel"/>
    <w:tmpl w:val="15213C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CB162E4"/>
    <w:multiLevelType w:val="hybridMultilevel"/>
    <w:tmpl w:val="C0EA870E"/>
    <w:lvl w:ilvl="0" w:tplc="8BE2FA6C">
      <w:start w:val="4"/>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15:restartNumberingAfterBreak="0">
    <w:nsid w:val="300B4433"/>
    <w:multiLevelType w:val="multilevel"/>
    <w:tmpl w:val="300B4433"/>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E42026B"/>
    <w:multiLevelType w:val="multilevel"/>
    <w:tmpl w:val="300B4433"/>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4"/>
  </w:num>
  <w:num w:numId="17">
    <w:abstractNumId w:val="15"/>
  </w:num>
  <w:num w:numId="18">
    <w:abstractNumId w:val="17"/>
  </w:num>
  <w:num w:numId="19">
    <w:abstractNumId w:val="19"/>
  </w:num>
  <w:num w:numId="20">
    <w:abstractNumId w:val="1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203B8"/>
    <w:rsid w:val="00047AED"/>
    <w:rsid w:val="00054F98"/>
    <w:rsid w:val="00062CA8"/>
    <w:rsid w:val="00065C05"/>
    <w:rsid w:val="000964F4"/>
    <w:rsid w:val="000C3F55"/>
    <w:rsid w:val="000D4E9D"/>
    <w:rsid w:val="001207FC"/>
    <w:rsid w:val="00136E30"/>
    <w:rsid w:val="00146A2A"/>
    <w:rsid w:val="0016797F"/>
    <w:rsid w:val="00172849"/>
    <w:rsid w:val="00197FCF"/>
    <w:rsid w:val="001F3092"/>
    <w:rsid w:val="001F35B3"/>
    <w:rsid w:val="002464E5"/>
    <w:rsid w:val="0025274A"/>
    <w:rsid w:val="0025647D"/>
    <w:rsid w:val="00264D37"/>
    <w:rsid w:val="00275064"/>
    <w:rsid w:val="0027558F"/>
    <w:rsid w:val="002A05BD"/>
    <w:rsid w:val="00312116"/>
    <w:rsid w:val="0033019E"/>
    <w:rsid w:val="00362072"/>
    <w:rsid w:val="0036277D"/>
    <w:rsid w:val="003A3F8E"/>
    <w:rsid w:val="003C1580"/>
    <w:rsid w:val="003C1D13"/>
    <w:rsid w:val="003C2F75"/>
    <w:rsid w:val="003F558D"/>
    <w:rsid w:val="0041331E"/>
    <w:rsid w:val="004212A3"/>
    <w:rsid w:val="00461587"/>
    <w:rsid w:val="00465599"/>
    <w:rsid w:val="00496605"/>
    <w:rsid w:val="004C21FE"/>
    <w:rsid w:val="004C7A94"/>
    <w:rsid w:val="004F4DFA"/>
    <w:rsid w:val="00505305"/>
    <w:rsid w:val="00513A14"/>
    <w:rsid w:val="005205BE"/>
    <w:rsid w:val="005330E6"/>
    <w:rsid w:val="005457AB"/>
    <w:rsid w:val="00580DEB"/>
    <w:rsid w:val="005A18FB"/>
    <w:rsid w:val="005D42DC"/>
    <w:rsid w:val="005F20B5"/>
    <w:rsid w:val="006202B8"/>
    <w:rsid w:val="006B0210"/>
    <w:rsid w:val="006B147C"/>
    <w:rsid w:val="006C2B91"/>
    <w:rsid w:val="006E2C4C"/>
    <w:rsid w:val="006F4C1C"/>
    <w:rsid w:val="00756B6D"/>
    <w:rsid w:val="00762B6F"/>
    <w:rsid w:val="00770E6B"/>
    <w:rsid w:val="0078133C"/>
    <w:rsid w:val="007D7EE8"/>
    <w:rsid w:val="0081157A"/>
    <w:rsid w:val="00821BB5"/>
    <w:rsid w:val="00862A69"/>
    <w:rsid w:val="00863FB0"/>
    <w:rsid w:val="008659B8"/>
    <w:rsid w:val="0089566F"/>
    <w:rsid w:val="008A71B2"/>
    <w:rsid w:val="008C0DFA"/>
    <w:rsid w:val="008D1B67"/>
    <w:rsid w:val="00930E42"/>
    <w:rsid w:val="009321C4"/>
    <w:rsid w:val="0099110B"/>
    <w:rsid w:val="009F0568"/>
    <w:rsid w:val="00A201F6"/>
    <w:rsid w:val="00A218C4"/>
    <w:rsid w:val="00A7448D"/>
    <w:rsid w:val="00A76437"/>
    <w:rsid w:val="00AC4526"/>
    <w:rsid w:val="00AF132F"/>
    <w:rsid w:val="00B0721A"/>
    <w:rsid w:val="00B24870"/>
    <w:rsid w:val="00B24DA2"/>
    <w:rsid w:val="00B84438"/>
    <w:rsid w:val="00BA7205"/>
    <w:rsid w:val="00BA79A4"/>
    <w:rsid w:val="00BE2592"/>
    <w:rsid w:val="00C62DCD"/>
    <w:rsid w:val="00C65D87"/>
    <w:rsid w:val="00C66D65"/>
    <w:rsid w:val="00CB2460"/>
    <w:rsid w:val="00CD6A59"/>
    <w:rsid w:val="00CE1E56"/>
    <w:rsid w:val="00CE379C"/>
    <w:rsid w:val="00D11CFD"/>
    <w:rsid w:val="00D1534A"/>
    <w:rsid w:val="00D705E0"/>
    <w:rsid w:val="00D77EFA"/>
    <w:rsid w:val="00D83447"/>
    <w:rsid w:val="00D8408E"/>
    <w:rsid w:val="00D97CC1"/>
    <w:rsid w:val="00DC7B90"/>
    <w:rsid w:val="00DE37E1"/>
    <w:rsid w:val="00E22C5A"/>
    <w:rsid w:val="00E33C2C"/>
    <w:rsid w:val="00E81308"/>
    <w:rsid w:val="00EE0944"/>
    <w:rsid w:val="00EE5076"/>
    <w:rsid w:val="00F11F7A"/>
    <w:rsid w:val="00F22376"/>
    <w:rsid w:val="00F333EA"/>
    <w:rsid w:val="00F43F22"/>
    <w:rsid w:val="00F62A62"/>
    <w:rsid w:val="00F65670"/>
    <w:rsid w:val="00F71A8D"/>
    <w:rsid w:val="00FA5A0C"/>
    <w:rsid w:val="00FB5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oNotEmbedSmartTags/>
  <w:decimalSymbol w:val=","/>
  <w:listSeparator w:val=";"/>
  <w14:docId w14:val="76CBA40D"/>
  <w15:docId w15:val="{73F9A880-39AF-4B6F-874B-8B5C7913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Заголовок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 w:type="paragraph" w:styleId="af9">
    <w:name w:val="List Paragraph"/>
    <w:basedOn w:val="a"/>
    <w:uiPriority w:val="34"/>
    <w:qFormat/>
    <w:rsid w:val="00B072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10546460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4D387-4B16-40E7-9C3C-42374CD03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17</Pages>
  <Words>3685</Words>
  <Characters>21010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23</cp:revision>
  <cp:lastPrinted>2014-01-21T12:32:00Z</cp:lastPrinted>
  <dcterms:created xsi:type="dcterms:W3CDTF">2024-04-24T08:54:00Z</dcterms:created>
  <dcterms:modified xsi:type="dcterms:W3CDTF">2026-06-09T13:17:00Z</dcterms:modified>
</cp:coreProperties>
</file>