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085783"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7DAF37AB" w:rsidR="008C0DFA" w:rsidRPr="008659B8" w:rsidRDefault="003A3F8E" w:rsidP="008C0DFA">
      <w:pPr>
        <w:jc w:val="center"/>
        <w:rPr>
          <w:color w:val="000000"/>
        </w:rPr>
      </w:pPr>
      <w:r w:rsidRPr="008659B8">
        <w:br/>
      </w:r>
      <w:r w:rsidR="00184A91">
        <w:rPr>
          <w:color w:val="000000"/>
        </w:rPr>
        <w:t xml:space="preserve">43.02.16 </w:t>
      </w:r>
      <w:r w:rsidR="00184A91" w:rsidRPr="00184A91">
        <w:rPr>
          <w:color w:val="000000"/>
        </w:rPr>
        <w:t>Туризм и гостеприимство</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67124A22" w14:textId="17994066" w:rsidR="00756B6D"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184A91">
        <w:rPr>
          <w:color w:val="000000"/>
        </w:rPr>
        <w:t xml:space="preserve">43.02.16 </w:t>
      </w:r>
      <w:r w:rsidR="00184A91" w:rsidRPr="00184A91">
        <w:rPr>
          <w:color w:val="000000"/>
        </w:rPr>
        <w:t>Туризм и гостеприимство</w:t>
      </w:r>
      <w:r w:rsidR="00930E42">
        <w:rPr>
          <w:color w:val="000000"/>
        </w:rPr>
        <w:t>.</w:t>
      </w:r>
    </w:p>
    <w:p w14:paraId="340F504A" w14:textId="77777777" w:rsidR="00930E42" w:rsidRPr="008659B8" w:rsidRDefault="00930E42"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0C64A684"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085783">
        <w:t>социально-гуманитарного</w:t>
      </w:r>
      <w:r w:rsidR="008659B8" w:rsidRPr="008659B8">
        <w:t xml:space="preserve"> цикла основной образовательной программы по специальности </w:t>
      </w:r>
      <w:r w:rsidR="00184A91">
        <w:rPr>
          <w:color w:val="000000"/>
        </w:rPr>
        <w:t xml:space="preserve">43.02.16 </w:t>
      </w:r>
      <w:r w:rsidR="00184A91" w:rsidRPr="00184A91">
        <w:rPr>
          <w:color w:val="000000"/>
        </w:rPr>
        <w:t>Туризм и гостеприимство</w:t>
      </w:r>
      <w:r w:rsidR="008659B8" w:rsidRPr="008659B8">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011AD248"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77777777"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0C54C443"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2AF9FB8F"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53345FC9" w:rsidR="008659B8" w:rsidRPr="000C3F55" w:rsidRDefault="008659B8" w:rsidP="000735B6">
      <w:pPr>
        <w:pStyle w:val="af9"/>
        <w:numPr>
          <w:ilvl w:val="0"/>
          <w:numId w:val="20"/>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24749587" w:rsidR="000C3F55" w:rsidRPr="002B6B97" w:rsidRDefault="00085783"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дисциплины. </w:t>
      </w:r>
      <w:r w:rsidR="000C3F55">
        <w:rPr>
          <w:iCs/>
          <w:color w:val="000000"/>
        </w:rPr>
        <w:t>Контрольная работа</w:t>
      </w:r>
      <w:r w:rsidR="000C3F55" w:rsidRPr="002B6B97">
        <w:rPr>
          <w:iCs/>
          <w:color w:val="000000"/>
        </w:rPr>
        <w:t xml:space="preserve"> проводится в </w:t>
      </w:r>
      <w:r w:rsidR="000C3F55">
        <w:rPr>
          <w:iCs/>
          <w:color w:val="000000"/>
        </w:rPr>
        <w:t>письменной</w:t>
      </w:r>
      <w:r w:rsidR="000C3F55" w:rsidRPr="002B6B97">
        <w:rPr>
          <w:iCs/>
          <w:color w:val="000000"/>
        </w:rPr>
        <w:t xml:space="preserve"> форме при условии успешной аттестации (должны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18883B40" w14:textId="77777777" w:rsidR="000C3F55" w:rsidRDefault="000C3F55" w:rsidP="000C3F55">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C3F55" w14:paraId="537D5F9A" w14:textId="77777777" w:rsidTr="007145EA">
        <w:tc>
          <w:tcPr>
            <w:tcW w:w="5098" w:type="dxa"/>
            <w:tcBorders>
              <w:top w:val="single" w:sz="4" w:space="0" w:color="auto"/>
              <w:left w:val="single" w:sz="4" w:space="0" w:color="auto"/>
              <w:bottom w:val="single" w:sz="4" w:space="0" w:color="auto"/>
              <w:right w:val="single" w:sz="4" w:space="0" w:color="auto"/>
            </w:tcBorders>
          </w:tcPr>
          <w:p w14:paraId="3D55B2D5" w14:textId="77777777" w:rsidR="000C3F55" w:rsidRDefault="000C3F55" w:rsidP="007145EA">
            <w:pPr>
              <w:jc w:val="center"/>
              <w:rPr>
                <w:b/>
                <w:bCs/>
              </w:rPr>
            </w:pPr>
            <w:r>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1BBA7225" w14:textId="77777777" w:rsidR="000C3F55" w:rsidRDefault="000C3F55" w:rsidP="007145EA">
            <w:pPr>
              <w:jc w:val="center"/>
              <w:rPr>
                <w:b/>
                <w:bCs/>
              </w:rPr>
            </w:pPr>
            <w:r>
              <w:rPr>
                <w:b/>
                <w:bCs/>
              </w:rPr>
              <w:t>Тип задания;</w:t>
            </w:r>
          </w:p>
          <w:p w14:paraId="5AB9A3F8" w14:textId="77777777" w:rsidR="000C3F55" w:rsidRDefault="000C3F55" w:rsidP="007145EA">
            <w:pPr>
              <w:jc w:val="center"/>
              <w:rPr>
                <w:b/>
                <w:bCs/>
              </w:rPr>
            </w:pPr>
            <w:r>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1ED45995" w14:textId="77777777" w:rsidR="000C3F55" w:rsidRDefault="000C3F55" w:rsidP="007145EA">
            <w:pPr>
              <w:jc w:val="center"/>
              <w:rPr>
                <w:b/>
                <w:bCs/>
              </w:rPr>
            </w:pPr>
            <w:r>
              <w:rPr>
                <w:b/>
                <w:bCs/>
              </w:rPr>
              <w:t>Форма аттестации</w:t>
            </w:r>
          </w:p>
        </w:tc>
      </w:tr>
      <w:tr w:rsidR="000C3F55" w14:paraId="6D918760" w14:textId="77777777" w:rsidTr="007145EA">
        <w:trPr>
          <w:trHeight w:val="554"/>
        </w:trPr>
        <w:tc>
          <w:tcPr>
            <w:tcW w:w="5098" w:type="dxa"/>
            <w:tcBorders>
              <w:top w:val="single" w:sz="4" w:space="0" w:color="auto"/>
              <w:left w:val="single" w:sz="4" w:space="0" w:color="auto"/>
              <w:bottom w:val="single" w:sz="4" w:space="0" w:color="auto"/>
              <w:right w:val="single" w:sz="4" w:space="0" w:color="auto"/>
            </w:tcBorders>
          </w:tcPr>
          <w:p w14:paraId="0BC972D0" w14:textId="77777777" w:rsidR="000C3F55" w:rsidRPr="00B612C7" w:rsidRDefault="000C3F55" w:rsidP="007145EA">
            <w:r>
              <w:t>- виды и классификация</w:t>
            </w:r>
            <w:r w:rsidRPr="00B612C7">
              <w:t xml:space="preserve"> природных ресурсов, условия устойчивого состояния экосистем; </w:t>
            </w:r>
          </w:p>
          <w:p w14:paraId="4A463D33" w14:textId="77777777" w:rsidR="000C3F55" w:rsidRPr="00B612C7" w:rsidRDefault="000C3F55" w:rsidP="007145EA">
            <w:r w:rsidRPr="00B612C7">
              <w:t xml:space="preserve">- задачи охраны окружающей среды, природоресурсный потенциал и охраняемые природные территории Российской Федерации; </w:t>
            </w:r>
          </w:p>
          <w:p w14:paraId="09E80A34" w14:textId="77777777" w:rsidR="000C3F55" w:rsidRDefault="000C3F55" w:rsidP="007145EA">
            <w:r w:rsidRPr="00B612C7">
              <w:t xml:space="preserve">- основные источники и масштабы образования отходов производства </w:t>
            </w:r>
          </w:p>
          <w:p w14:paraId="03A6AABE" w14:textId="5F0CD22E" w:rsidR="000C3F55" w:rsidRPr="00B612C7" w:rsidRDefault="000C3F55" w:rsidP="007145EA">
            <w:r w:rsidRPr="00B612C7">
              <w:t>-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2BF0ED01" w14:textId="77777777" w:rsidR="000C3F55" w:rsidRPr="00B612C7" w:rsidRDefault="000C3F55" w:rsidP="007145EA">
            <w:r w:rsidRPr="00B612C7">
              <w:t>- правовые основы, правила и нормы природопользования и экологической безопасности;</w:t>
            </w:r>
          </w:p>
          <w:p w14:paraId="54C0F8C2" w14:textId="77777777" w:rsidR="000C3F55" w:rsidRPr="00B612C7" w:rsidRDefault="000C3F55" w:rsidP="007145EA">
            <w:r w:rsidRPr="00B612C7">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A140990" w14:textId="0A55ABA4" w:rsidR="000C3F55" w:rsidRDefault="000C3F55" w:rsidP="007145EA">
            <w:r>
              <w:t>Вопросы части А №1-24</w:t>
            </w:r>
          </w:p>
          <w:p w14:paraId="3DBFA00C" w14:textId="73B41815" w:rsidR="000C3F55" w:rsidRDefault="000C3F55" w:rsidP="007145EA">
            <w:r>
              <w:t>Вопросы части В №1-3</w:t>
            </w:r>
          </w:p>
        </w:tc>
        <w:tc>
          <w:tcPr>
            <w:tcW w:w="1754" w:type="dxa"/>
            <w:tcBorders>
              <w:top w:val="single" w:sz="4" w:space="0" w:color="auto"/>
              <w:left w:val="single" w:sz="4" w:space="0" w:color="auto"/>
              <w:right w:val="single" w:sz="4" w:space="0" w:color="auto"/>
            </w:tcBorders>
          </w:tcPr>
          <w:p w14:paraId="7B6BB1D1" w14:textId="77777777" w:rsidR="000C3F55" w:rsidRDefault="000C3F55" w:rsidP="007145EA">
            <w:pPr>
              <w:jc w:val="center"/>
            </w:pPr>
            <w:r>
              <w:t>Контрольная работа</w:t>
            </w:r>
          </w:p>
        </w:tc>
      </w:tr>
    </w:tbl>
    <w:p w14:paraId="1D88E08E" w14:textId="77777777" w:rsidR="000C3F55" w:rsidRDefault="000C3F55" w:rsidP="000C3F55">
      <w:pPr>
        <w:jc w:val="center"/>
        <w:rPr>
          <w:b/>
        </w:rPr>
      </w:pPr>
    </w:p>
    <w:p w14:paraId="61DA0B74" w14:textId="77777777" w:rsidR="000C3F55" w:rsidRDefault="000C3F55" w:rsidP="000C3F55">
      <w:pPr>
        <w:jc w:val="center"/>
        <w:rPr>
          <w:b/>
        </w:rPr>
      </w:pPr>
    </w:p>
    <w:p w14:paraId="7857FD4A" w14:textId="77777777" w:rsidR="000C3F55" w:rsidRDefault="000C3F55" w:rsidP="000C3F55">
      <w:pPr>
        <w:jc w:val="center"/>
        <w:rPr>
          <w:b/>
        </w:rPr>
      </w:pPr>
    </w:p>
    <w:p w14:paraId="38EBA244" w14:textId="77777777" w:rsidR="000C3F55" w:rsidRDefault="000C3F55" w:rsidP="000C3F55">
      <w:pPr>
        <w:jc w:val="center"/>
        <w:rPr>
          <w:b/>
        </w:rPr>
      </w:pPr>
    </w:p>
    <w:p w14:paraId="6014C2A5" w14:textId="77777777" w:rsidR="000C3F55" w:rsidRDefault="000C3F55" w:rsidP="000C3F55">
      <w:pPr>
        <w:jc w:val="center"/>
        <w:rPr>
          <w:b/>
        </w:rPr>
      </w:pPr>
    </w:p>
    <w:p w14:paraId="10AD3ADA" w14:textId="77777777" w:rsidR="000C3F55" w:rsidRDefault="000C3F55" w:rsidP="000C3F55">
      <w:pPr>
        <w:jc w:val="center"/>
        <w:rPr>
          <w:b/>
        </w:rPr>
      </w:pPr>
    </w:p>
    <w:p w14:paraId="7A83CFF8" w14:textId="77777777" w:rsidR="000C3F55" w:rsidRDefault="000C3F55" w:rsidP="000C3F55">
      <w:pPr>
        <w:jc w:val="center"/>
        <w:rPr>
          <w:b/>
        </w:rPr>
      </w:pPr>
    </w:p>
    <w:p w14:paraId="604B64E0" w14:textId="77777777" w:rsidR="000C3F55" w:rsidRDefault="000C3F55" w:rsidP="000C3F55">
      <w:pPr>
        <w:jc w:val="center"/>
        <w:rPr>
          <w:b/>
        </w:rPr>
      </w:pPr>
    </w:p>
    <w:p w14:paraId="418873BE" w14:textId="77777777" w:rsidR="000C3F55" w:rsidRDefault="000C3F55" w:rsidP="000C3F55">
      <w:pPr>
        <w:jc w:val="center"/>
        <w:rPr>
          <w:b/>
        </w:rPr>
      </w:pPr>
    </w:p>
    <w:p w14:paraId="1350EA6F" w14:textId="77777777" w:rsidR="000C3F55" w:rsidRDefault="000C3F55" w:rsidP="000C3F55">
      <w:pPr>
        <w:jc w:val="center"/>
        <w:rPr>
          <w:b/>
          <w:bCs/>
        </w:rPr>
      </w:pPr>
      <w:r>
        <w:rPr>
          <w:b/>
          <w:bCs/>
        </w:rPr>
        <w:t>Контрольная работа «Экологические основы природопользования»</w:t>
      </w:r>
    </w:p>
    <w:p w14:paraId="223E5E65" w14:textId="77777777" w:rsidR="000C3F55" w:rsidRPr="00962F3A" w:rsidRDefault="000C3F55" w:rsidP="000C3F55">
      <w:pPr>
        <w:jc w:val="center"/>
      </w:pPr>
      <w:r w:rsidRPr="00962F3A">
        <w:rPr>
          <w:b/>
          <w:bCs/>
        </w:rPr>
        <w:t>Вариант 1</w:t>
      </w:r>
    </w:p>
    <w:p w14:paraId="4DB819C3" w14:textId="441B2A97" w:rsidR="000C3F55" w:rsidRPr="00962F3A" w:rsidRDefault="0089566F" w:rsidP="000C3F55">
      <w:r>
        <w:t>Часть А</w:t>
      </w:r>
    </w:p>
    <w:p w14:paraId="2AC13C36" w14:textId="77777777" w:rsidR="000C3F55" w:rsidRPr="00962F3A" w:rsidRDefault="000C3F55" w:rsidP="000C3F55">
      <w:r>
        <w:rPr>
          <w:b/>
          <w:bCs/>
        </w:rPr>
        <w:t xml:space="preserve">1. </w:t>
      </w:r>
      <w:r w:rsidRPr="00962F3A">
        <w:rPr>
          <w:b/>
          <w:bCs/>
        </w:rPr>
        <w:t>Предмет изучения дисциплины "Экологические основы природопользования":</w:t>
      </w:r>
    </w:p>
    <w:p w14:paraId="522FAC72" w14:textId="77777777" w:rsidR="000C3F55" w:rsidRPr="00962F3A" w:rsidRDefault="000C3F55" w:rsidP="000C3F55">
      <w:r w:rsidRPr="00962F3A">
        <w:t>1) работа промышленных предприятий.</w:t>
      </w:r>
    </w:p>
    <w:p w14:paraId="09F78089" w14:textId="77777777" w:rsidR="000C3F55" w:rsidRPr="00962F3A" w:rsidRDefault="000C3F55" w:rsidP="000C3F55">
      <w:r w:rsidRPr="00962F3A">
        <w:t>2) сельское хозяйство.</w:t>
      </w:r>
    </w:p>
    <w:p w14:paraId="770AC98E" w14:textId="77777777" w:rsidR="000C3F55" w:rsidRPr="00962F3A" w:rsidRDefault="000C3F55" w:rsidP="000C3F55">
      <w:r w:rsidRPr="00962F3A">
        <w:t>3) фармакология.</w:t>
      </w:r>
    </w:p>
    <w:p w14:paraId="73E338DB" w14:textId="77777777" w:rsidR="000C3F55" w:rsidRDefault="000C3F55" w:rsidP="000C3F55">
      <w:r w:rsidRPr="00962F3A">
        <w:t>4) использование человеком природной среды.</w:t>
      </w:r>
    </w:p>
    <w:p w14:paraId="6F091587" w14:textId="77777777" w:rsidR="000C3F55" w:rsidRPr="00962F3A" w:rsidRDefault="000C3F55" w:rsidP="000C3F55"/>
    <w:p w14:paraId="4A8BD281" w14:textId="77777777" w:rsidR="000C3F55" w:rsidRPr="00962F3A" w:rsidRDefault="000C3F55" w:rsidP="000C3F55">
      <w:r w:rsidRPr="00962F3A">
        <w:rPr>
          <w:b/>
          <w:bCs/>
        </w:rPr>
        <w:t>2. Экология - наука, изучающая:</w:t>
      </w:r>
    </w:p>
    <w:p w14:paraId="71177F71" w14:textId="77777777" w:rsidR="000C3F55" w:rsidRPr="00962F3A" w:rsidRDefault="000C3F55" w:rsidP="000C3F55">
      <w:r w:rsidRPr="00962F3A">
        <w:t>1) влияние загрязнений на окружающую среду</w:t>
      </w:r>
    </w:p>
    <w:p w14:paraId="2D81176D" w14:textId="77777777" w:rsidR="000C3F55" w:rsidRPr="00962F3A" w:rsidRDefault="000C3F55" w:rsidP="000C3F55">
      <w:r w:rsidRPr="00962F3A">
        <w:t>2) влияние загрязнений на здоровье человека</w:t>
      </w:r>
    </w:p>
    <w:p w14:paraId="4C6C705C" w14:textId="77777777" w:rsidR="000C3F55" w:rsidRPr="00962F3A" w:rsidRDefault="000C3F55" w:rsidP="000C3F55">
      <w:r w:rsidRPr="00962F3A">
        <w:t>3) влияние деятельности человека на окружающую среду</w:t>
      </w:r>
    </w:p>
    <w:p w14:paraId="771F695D" w14:textId="77777777" w:rsidR="000C3F55" w:rsidRDefault="000C3F55" w:rsidP="000C3F55">
      <w:r w:rsidRPr="00962F3A">
        <w:t>4) взаимоотношения организмов с окружающей их средой (в том числе многообразие взаимосвязей их с другими организмами и сообществами)</w:t>
      </w:r>
    </w:p>
    <w:p w14:paraId="0B19FCDD" w14:textId="77777777" w:rsidR="000C3F55" w:rsidRPr="00962F3A" w:rsidRDefault="000C3F55" w:rsidP="000C3F55"/>
    <w:p w14:paraId="7F06694C" w14:textId="77777777" w:rsidR="000C3F55" w:rsidRPr="00962F3A" w:rsidRDefault="000C3F55" w:rsidP="000C3F55">
      <w:r>
        <w:rPr>
          <w:b/>
          <w:bCs/>
        </w:rPr>
        <w:t>3</w:t>
      </w:r>
      <w:r w:rsidRPr="00962F3A">
        <w:rPr>
          <w:b/>
          <w:bCs/>
        </w:rPr>
        <w:t>. Сообщество живых организмов среды их обитания, составляющее единое целое на основе устойчивого взаимодействия между элементами живой и неживой природы, называется:</w:t>
      </w:r>
    </w:p>
    <w:p w14:paraId="34027F99" w14:textId="77777777" w:rsidR="000C3F55" w:rsidRPr="00962F3A" w:rsidRDefault="000C3F55" w:rsidP="000C3F55">
      <w:r w:rsidRPr="00962F3A">
        <w:t>1) популяцией</w:t>
      </w:r>
    </w:p>
    <w:p w14:paraId="5EE5D524" w14:textId="77777777" w:rsidR="000C3F55" w:rsidRPr="00962F3A" w:rsidRDefault="000C3F55" w:rsidP="000C3F55">
      <w:r w:rsidRPr="00962F3A">
        <w:t>2) экосистемой</w:t>
      </w:r>
    </w:p>
    <w:p w14:paraId="322EA7A3" w14:textId="77777777" w:rsidR="000C3F55" w:rsidRPr="00962F3A" w:rsidRDefault="000C3F55" w:rsidP="000C3F55">
      <w:r w:rsidRPr="00962F3A">
        <w:t>3) биосферой</w:t>
      </w:r>
    </w:p>
    <w:p w14:paraId="42E1DEB9" w14:textId="77777777" w:rsidR="000C3F55" w:rsidRDefault="000C3F55" w:rsidP="000C3F55">
      <w:r w:rsidRPr="00962F3A">
        <w:t>4) биоценозом</w:t>
      </w:r>
    </w:p>
    <w:p w14:paraId="6E2A361F" w14:textId="77777777" w:rsidR="000C3F55" w:rsidRPr="00962F3A" w:rsidRDefault="000C3F55" w:rsidP="000C3F55"/>
    <w:p w14:paraId="646B3813" w14:textId="77777777" w:rsidR="000C3F55" w:rsidRPr="00962F3A" w:rsidRDefault="000C3F55" w:rsidP="000C3F55">
      <w:r>
        <w:rPr>
          <w:b/>
          <w:bCs/>
        </w:rPr>
        <w:t>4</w:t>
      </w:r>
      <w:r w:rsidRPr="00962F3A">
        <w:rPr>
          <w:b/>
          <w:bCs/>
        </w:rPr>
        <w:t xml:space="preserve">. Экологические факторы, </w:t>
      </w:r>
      <w:r>
        <w:rPr>
          <w:b/>
          <w:bCs/>
        </w:rPr>
        <w:t xml:space="preserve">связанные с деятельностью человека: </w:t>
      </w:r>
    </w:p>
    <w:p w14:paraId="005311A4" w14:textId="77777777" w:rsidR="000C3F55" w:rsidRPr="00962F3A" w:rsidRDefault="000C3F55" w:rsidP="000C3F55">
      <w:r w:rsidRPr="00962F3A">
        <w:t>1) абиотические</w:t>
      </w:r>
    </w:p>
    <w:p w14:paraId="0DD860CD" w14:textId="77777777" w:rsidR="000C3F55" w:rsidRPr="00962F3A" w:rsidRDefault="000C3F55" w:rsidP="000C3F55">
      <w:r w:rsidRPr="00962F3A">
        <w:t>2) биотические</w:t>
      </w:r>
    </w:p>
    <w:p w14:paraId="41064FFF" w14:textId="77777777" w:rsidR="000C3F55" w:rsidRPr="00962F3A" w:rsidRDefault="000C3F55" w:rsidP="000C3F55">
      <w:r w:rsidRPr="00962F3A">
        <w:t>3) антропогенные</w:t>
      </w:r>
    </w:p>
    <w:p w14:paraId="2A37C256" w14:textId="77777777" w:rsidR="000C3F55" w:rsidRDefault="000C3F55" w:rsidP="000C3F55">
      <w:r w:rsidRPr="00962F3A">
        <w:t>4) абиотические и биотические</w:t>
      </w:r>
    </w:p>
    <w:p w14:paraId="38271AFC" w14:textId="77777777" w:rsidR="000C3F55" w:rsidRPr="00962F3A" w:rsidRDefault="000C3F55" w:rsidP="000C3F55"/>
    <w:p w14:paraId="4F4302CC" w14:textId="77777777" w:rsidR="000C3F55" w:rsidRPr="00962F3A" w:rsidRDefault="000C3F55" w:rsidP="000C3F55">
      <w:r>
        <w:rPr>
          <w:b/>
          <w:bCs/>
        </w:rPr>
        <w:t>5</w:t>
      </w:r>
      <w:r w:rsidRPr="00962F3A">
        <w:rPr>
          <w:b/>
          <w:bCs/>
        </w:rPr>
        <w:t>. К экологическим факторам относятся</w:t>
      </w:r>
      <w:r>
        <w:rPr>
          <w:b/>
          <w:bCs/>
        </w:rPr>
        <w:t xml:space="preserve"> (несколько правильных ответов):</w:t>
      </w:r>
    </w:p>
    <w:p w14:paraId="58CF305D" w14:textId="77777777" w:rsidR="000C3F55" w:rsidRPr="00962F3A" w:rsidRDefault="000C3F55" w:rsidP="000C3F55">
      <w:r w:rsidRPr="00962F3A">
        <w:t>1) климат</w:t>
      </w:r>
    </w:p>
    <w:p w14:paraId="1F7F3AFA" w14:textId="77777777" w:rsidR="000C3F55" w:rsidRPr="00962F3A" w:rsidRDefault="000C3F55" w:rsidP="000C3F55">
      <w:r w:rsidRPr="00962F3A">
        <w:t>2) рельеф</w:t>
      </w:r>
    </w:p>
    <w:p w14:paraId="6F063E77" w14:textId="77777777" w:rsidR="000C3F55" w:rsidRPr="00962F3A" w:rsidRDefault="000C3F55" w:rsidP="000C3F55">
      <w:r w:rsidRPr="00962F3A">
        <w:t>3) затмение Солнца</w:t>
      </w:r>
    </w:p>
    <w:p w14:paraId="5D975D87" w14:textId="77777777" w:rsidR="000C3F55" w:rsidRPr="00962F3A" w:rsidRDefault="000C3F55" w:rsidP="000C3F55">
      <w:r w:rsidRPr="00962F3A">
        <w:t>4) опыление насекомыми растений</w:t>
      </w:r>
    </w:p>
    <w:p w14:paraId="12EBFF74" w14:textId="77777777" w:rsidR="000C3F55" w:rsidRDefault="000C3F55" w:rsidP="000C3F55">
      <w:r w:rsidRPr="00962F3A">
        <w:t>5) содержание кислорода в воде</w:t>
      </w:r>
    </w:p>
    <w:p w14:paraId="02B3BED7" w14:textId="77777777" w:rsidR="000C3F55" w:rsidRPr="00962F3A" w:rsidRDefault="000C3F55" w:rsidP="000C3F55"/>
    <w:p w14:paraId="44ACEC56" w14:textId="77777777" w:rsidR="000C3F55" w:rsidRPr="00D14BBB" w:rsidRDefault="000C3F55" w:rsidP="000C3F55">
      <w:pPr>
        <w:rPr>
          <w:b/>
          <w:bCs/>
        </w:rPr>
      </w:pPr>
      <w:r>
        <w:rPr>
          <w:b/>
          <w:bCs/>
        </w:rPr>
        <w:t>6</w:t>
      </w:r>
      <w:r w:rsidRPr="00962F3A">
        <w:rPr>
          <w:b/>
          <w:bCs/>
        </w:rPr>
        <w:t xml:space="preserve">. Сущность закона оптимума </w:t>
      </w:r>
      <w:r>
        <w:rPr>
          <w:b/>
          <w:bCs/>
        </w:rPr>
        <w:t>заключается в том, что</w:t>
      </w:r>
      <w:r w:rsidRPr="00962F3A">
        <w:rPr>
          <w:b/>
          <w:bCs/>
        </w:rPr>
        <w:t>:</w:t>
      </w:r>
    </w:p>
    <w:p w14:paraId="38F37BDB"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6FE35E8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00ADE59E"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A4E9506" w14:textId="77777777" w:rsidR="000C3F55" w:rsidRDefault="000C3F55" w:rsidP="000C3F55">
      <w:r w:rsidRPr="00962F3A">
        <w:t>4) все экологические факторы среды играют равнозначную роль</w:t>
      </w:r>
    </w:p>
    <w:p w14:paraId="23B7CA9E" w14:textId="77777777" w:rsidR="000C3F55" w:rsidRPr="00962F3A" w:rsidRDefault="000C3F55" w:rsidP="000C3F55"/>
    <w:p w14:paraId="5CE4E0A8" w14:textId="77777777" w:rsidR="000C3F55" w:rsidRPr="00962F3A" w:rsidRDefault="000C3F55" w:rsidP="000C3F55">
      <w:r>
        <w:rPr>
          <w:b/>
          <w:bCs/>
        </w:rPr>
        <w:t>7</w:t>
      </w:r>
      <w:r w:rsidRPr="00962F3A">
        <w:rPr>
          <w:b/>
          <w:bCs/>
        </w:rPr>
        <w:t>. Основным принципом устойчивости экосистем является:</w:t>
      </w:r>
    </w:p>
    <w:p w14:paraId="538B79A4" w14:textId="77777777" w:rsidR="000C3F55" w:rsidRPr="00962F3A" w:rsidRDefault="000C3F55" w:rsidP="000C3F55">
      <w:r w:rsidRPr="00962F3A">
        <w:t>1) наличие энергетических источников</w:t>
      </w:r>
    </w:p>
    <w:p w14:paraId="28C65A40" w14:textId="77777777" w:rsidR="000C3F55" w:rsidRPr="00962F3A" w:rsidRDefault="000C3F55" w:rsidP="000C3F55">
      <w:r w:rsidRPr="00962F3A">
        <w:t>2) наличие достаточного количество продуцентов</w:t>
      </w:r>
    </w:p>
    <w:p w14:paraId="5C8122A3" w14:textId="77777777" w:rsidR="000C3F55" w:rsidRPr="00962F3A" w:rsidRDefault="000C3F55" w:rsidP="000C3F55">
      <w:r w:rsidRPr="00962F3A">
        <w:t>3) круговорот веществ, поддерживаемый потоком энергии</w:t>
      </w:r>
    </w:p>
    <w:p w14:paraId="611ABBCD" w14:textId="77777777" w:rsidR="000C3F55" w:rsidRPr="00962F3A" w:rsidRDefault="000C3F55" w:rsidP="000C3F55">
      <w:r w:rsidRPr="00962F3A">
        <w:t>4) размер или объем экосистеме</w:t>
      </w:r>
    </w:p>
    <w:p w14:paraId="59A39996" w14:textId="77777777" w:rsidR="000C3F55" w:rsidRPr="00962F3A" w:rsidRDefault="000C3F55" w:rsidP="000C3F55">
      <w:r>
        <w:rPr>
          <w:b/>
          <w:bCs/>
        </w:rPr>
        <w:lastRenderedPageBreak/>
        <w:t>8</w:t>
      </w:r>
      <w:r w:rsidRPr="00962F3A">
        <w:rPr>
          <w:b/>
          <w:bCs/>
        </w:rPr>
        <w:t>. Что непосредственно определяет устойчивость биосферы и существование ее как единой целостной системы?</w:t>
      </w:r>
    </w:p>
    <w:p w14:paraId="744801D4" w14:textId="77777777" w:rsidR="000C3F55" w:rsidRPr="00962F3A" w:rsidRDefault="000C3F55" w:rsidP="000C3F55">
      <w:r w:rsidRPr="00962F3A">
        <w:t>1) многообразие живых существ, входящих в состав биосферы</w:t>
      </w:r>
    </w:p>
    <w:p w14:paraId="097B2944" w14:textId="77777777" w:rsidR="000C3F55" w:rsidRPr="00962F3A" w:rsidRDefault="000C3F55" w:rsidP="000C3F55">
      <w:r w:rsidRPr="00962F3A">
        <w:t>2) взаимодействие живых существ с абиотическими факторами, в ходе чего у живых существ формируются приспособления к неблагоприятному действию этих факторов</w:t>
      </w:r>
    </w:p>
    <w:p w14:paraId="54EAC3EF" w14:textId="77777777" w:rsidR="000C3F55" w:rsidRDefault="000C3F55" w:rsidP="000C3F55">
      <w:r w:rsidRPr="00962F3A">
        <w:t>3) перемещение химических соединений через пищевые цепи</w:t>
      </w:r>
    </w:p>
    <w:p w14:paraId="4D6B846F" w14:textId="77777777" w:rsidR="000C3F55" w:rsidRPr="00962F3A" w:rsidRDefault="000C3F55" w:rsidP="000C3F55"/>
    <w:p w14:paraId="30C483A5" w14:textId="77777777" w:rsidR="000C3F55" w:rsidRPr="00962F3A" w:rsidRDefault="000C3F55" w:rsidP="000C3F55">
      <w:r>
        <w:rPr>
          <w:b/>
          <w:bCs/>
        </w:rPr>
        <w:t>9</w:t>
      </w:r>
      <w:r w:rsidRPr="00962F3A">
        <w:rPr>
          <w:b/>
          <w:bCs/>
        </w:rPr>
        <w:t>.Экосистемой называют:</w:t>
      </w:r>
    </w:p>
    <w:p w14:paraId="7DFB2B4D" w14:textId="77777777" w:rsidR="000C3F55" w:rsidRPr="00962F3A" w:rsidRDefault="000C3F55" w:rsidP="000C3F55">
      <w:r w:rsidRPr="00962F3A">
        <w:t>1) строго определенную совокупность живых организмов</w:t>
      </w:r>
    </w:p>
    <w:p w14:paraId="27B92B6D"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05C3B138" w14:textId="77777777" w:rsidR="000C3F55" w:rsidRPr="00962F3A" w:rsidRDefault="000C3F55" w:rsidP="000C3F55">
      <w:r w:rsidRPr="00962F3A">
        <w:t>3) любую замкнутую саморазвивающуюся природную систему</w:t>
      </w:r>
    </w:p>
    <w:p w14:paraId="3F7262CC" w14:textId="77777777" w:rsidR="000C3F55" w:rsidRDefault="000C3F55" w:rsidP="000C3F55">
      <w:r w:rsidRPr="00962F3A">
        <w:t>4) строго определенную систему связей в живой природе между различными ее представителями</w:t>
      </w:r>
    </w:p>
    <w:p w14:paraId="22450174" w14:textId="77777777" w:rsidR="000C3F55" w:rsidRPr="00962F3A" w:rsidRDefault="000C3F55" w:rsidP="000C3F55"/>
    <w:p w14:paraId="4C5594B5" w14:textId="77777777" w:rsidR="000C3F55" w:rsidRPr="00962F3A" w:rsidRDefault="000C3F55" w:rsidP="000C3F55">
      <w:r>
        <w:rPr>
          <w:b/>
          <w:bCs/>
        </w:rPr>
        <w:t>10</w:t>
      </w:r>
      <w:r w:rsidRPr="00962F3A">
        <w:rPr>
          <w:b/>
          <w:bCs/>
        </w:rPr>
        <w:t>. Биосфера - это:</w:t>
      </w:r>
    </w:p>
    <w:p w14:paraId="0A36CE3B" w14:textId="77777777" w:rsidR="000C3F55" w:rsidRPr="00962F3A" w:rsidRDefault="000C3F55" w:rsidP="000C3F55">
      <w:r w:rsidRPr="00962F3A">
        <w:t>1) совокупность живых организмов.</w:t>
      </w:r>
    </w:p>
    <w:p w14:paraId="7392652D" w14:textId="77777777" w:rsidR="000C3F55" w:rsidRPr="00962F3A" w:rsidRDefault="000C3F55" w:rsidP="000C3F55">
      <w:r w:rsidRPr="00962F3A">
        <w:t>2) совокупность живых организмов, а также среда их обитания, объединенная вещественно-энергетическим процессом.</w:t>
      </w:r>
    </w:p>
    <w:p w14:paraId="524074F2" w14:textId="77777777" w:rsidR="000C3F55" w:rsidRPr="00962F3A" w:rsidRDefault="000C3F55" w:rsidP="000C3F55">
      <w:r w:rsidRPr="00962F3A">
        <w:t>3) среда обитания живых организмов.</w:t>
      </w:r>
    </w:p>
    <w:p w14:paraId="0DD33CA9" w14:textId="77777777" w:rsidR="000C3F55" w:rsidRDefault="000C3F55" w:rsidP="000C3F55">
      <w:r w:rsidRPr="00962F3A">
        <w:t>и произрастания живых и растительных организмов</w:t>
      </w:r>
    </w:p>
    <w:p w14:paraId="7BCAE393" w14:textId="77777777" w:rsidR="000C3F55" w:rsidRPr="00962F3A" w:rsidRDefault="000C3F55" w:rsidP="000C3F55"/>
    <w:p w14:paraId="318989D8" w14:textId="77777777" w:rsidR="000C3F55" w:rsidRPr="00962F3A" w:rsidRDefault="000C3F55" w:rsidP="000C3F55">
      <w:r>
        <w:rPr>
          <w:b/>
          <w:bCs/>
        </w:rPr>
        <w:t>11</w:t>
      </w:r>
      <w:r w:rsidRPr="00962F3A">
        <w:rPr>
          <w:b/>
          <w:bCs/>
        </w:rPr>
        <w:t>.Каково основное значение озонового слоя атмосферы для живых существ, обитающих на Земле?</w:t>
      </w:r>
    </w:p>
    <w:p w14:paraId="0479FEA9"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572B4F0B"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338434EF"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71EF89CA" w14:textId="77777777" w:rsidR="000C3F55" w:rsidRDefault="000C3F55" w:rsidP="000C3F55">
      <w:r w:rsidRPr="00962F3A">
        <w:t>4) является основным источником кислорода в атмосфере</w:t>
      </w:r>
    </w:p>
    <w:p w14:paraId="0D8609D7" w14:textId="77777777" w:rsidR="000C3F55" w:rsidRDefault="000C3F55" w:rsidP="000C3F55"/>
    <w:p w14:paraId="6A342F88" w14:textId="77777777" w:rsidR="000C3F55" w:rsidRPr="00962F3A" w:rsidRDefault="000C3F55" w:rsidP="000C3F55"/>
    <w:p w14:paraId="6F10579C" w14:textId="77777777" w:rsidR="000C3F55" w:rsidRPr="00962F3A" w:rsidRDefault="000C3F55" w:rsidP="000C3F55">
      <w:r>
        <w:rPr>
          <w:b/>
          <w:bCs/>
        </w:rPr>
        <w:t>12</w:t>
      </w:r>
      <w:r w:rsidRPr="00962F3A">
        <w:rPr>
          <w:b/>
          <w:bCs/>
        </w:rPr>
        <w:t>. "Парниковый эффект", связанный с накоплением в атмосфере углекислого газа, сажи и других твердых частиц:</w:t>
      </w:r>
    </w:p>
    <w:p w14:paraId="60FDE864"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07C933C0"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4CD3040C" w14:textId="77777777" w:rsidR="000C3F55" w:rsidRPr="00962F3A" w:rsidRDefault="000C3F55" w:rsidP="000C3F55">
      <w:r w:rsidRPr="00962F3A">
        <w:t>3) вызовет повышение температуры и приведет к неблагоприятным к изменениям в биосфере</w:t>
      </w:r>
    </w:p>
    <w:p w14:paraId="564F1C25" w14:textId="77777777" w:rsidR="000C3F55" w:rsidRDefault="000C3F55" w:rsidP="000C3F55">
      <w:r w:rsidRPr="00962F3A">
        <w:t>4) не приведет к заметным изменениям в биосфере</w:t>
      </w:r>
    </w:p>
    <w:p w14:paraId="33F7A4D6" w14:textId="77777777" w:rsidR="000C3F55" w:rsidRDefault="000C3F55" w:rsidP="000C3F55"/>
    <w:p w14:paraId="3E7B8713" w14:textId="77777777" w:rsidR="000C3F55" w:rsidRPr="00962F3A" w:rsidRDefault="000C3F55" w:rsidP="000C3F55"/>
    <w:p w14:paraId="23F9BBDF" w14:textId="77777777" w:rsidR="000C3F55" w:rsidRPr="00962F3A" w:rsidRDefault="000C3F55" w:rsidP="000C3F55">
      <w:r>
        <w:rPr>
          <w:b/>
          <w:bCs/>
        </w:rPr>
        <w:t>13</w:t>
      </w:r>
      <w:r w:rsidRPr="00962F3A">
        <w:rPr>
          <w:b/>
          <w:bCs/>
        </w:rPr>
        <w:t>.Выпадение кислотных дождей связано с:</w:t>
      </w:r>
    </w:p>
    <w:p w14:paraId="3EA916EE" w14:textId="77777777" w:rsidR="000C3F55" w:rsidRPr="00962F3A" w:rsidRDefault="000C3F55" w:rsidP="000C3F55">
      <w:r w:rsidRPr="00962F3A">
        <w:t>1) изменением солнечной радиации</w:t>
      </w:r>
    </w:p>
    <w:p w14:paraId="77E175C9" w14:textId="77777777" w:rsidR="000C3F55" w:rsidRPr="00962F3A" w:rsidRDefault="000C3F55" w:rsidP="000C3F55">
      <w:r w:rsidRPr="00962F3A">
        <w:t>2) повышением содержания углекислого газа в атмосфере</w:t>
      </w:r>
    </w:p>
    <w:p w14:paraId="1F708B3F" w14:textId="77777777" w:rsidR="000C3F55" w:rsidRPr="00962F3A" w:rsidRDefault="000C3F55" w:rsidP="000C3F55">
      <w:r w:rsidRPr="00962F3A">
        <w:t>3) увеличением количества озона в атмосфере</w:t>
      </w:r>
    </w:p>
    <w:p w14:paraId="3B9AA0AA" w14:textId="77777777" w:rsidR="000C3F55" w:rsidRDefault="000C3F55" w:rsidP="000C3F55">
      <w:r w:rsidRPr="00962F3A">
        <w:t>4) выбросами в атмосферу диоксида серы и оксида азота</w:t>
      </w:r>
    </w:p>
    <w:p w14:paraId="36127D1D" w14:textId="77777777" w:rsidR="000C3F55" w:rsidRDefault="000C3F55" w:rsidP="000C3F55"/>
    <w:p w14:paraId="7E5695D3" w14:textId="77777777" w:rsidR="000C3F55" w:rsidRDefault="000C3F55" w:rsidP="000C3F55"/>
    <w:p w14:paraId="5ABECD1E" w14:textId="77777777" w:rsidR="000C3F55" w:rsidRPr="00962F3A" w:rsidRDefault="000C3F55" w:rsidP="000C3F55"/>
    <w:p w14:paraId="64CFCF56" w14:textId="77777777" w:rsidR="000C3F55" w:rsidRPr="00962F3A" w:rsidRDefault="000C3F55" w:rsidP="000C3F55">
      <w:r>
        <w:rPr>
          <w:b/>
          <w:bCs/>
        </w:rPr>
        <w:lastRenderedPageBreak/>
        <w:t>14</w:t>
      </w:r>
      <w:r w:rsidRPr="00962F3A">
        <w:rPr>
          <w:b/>
          <w:bCs/>
        </w:rPr>
        <w:t>. К глобальным экологическим проблемам биосферы следует отнести:</w:t>
      </w:r>
    </w:p>
    <w:p w14:paraId="13521579"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4F0E86C4" w14:textId="77777777" w:rsidR="000C3F55" w:rsidRPr="00962F3A" w:rsidRDefault="000C3F55" w:rsidP="000C3F55">
      <w:r w:rsidRPr="00962F3A">
        <w:t>2) увеличение количества углекислого газа в атмосфере</w:t>
      </w:r>
    </w:p>
    <w:p w14:paraId="7B54F5CD" w14:textId="77777777" w:rsidR="000C3F55" w:rsidRPr="00962F3A" w:rsidRDefault="000C3F55" w:rsidP="000C3F55">
      <w:r w:rsidRPr="00962F3A">
        <w:t>3) истощение озонового слоя</w:t>
      </w:r>
    </w:p>
    <w:p w14:paraId="0566A932" w14:textId="77777777" w:rsidR="000C3F55" w:rsidRDefault="000C3F55" w:rsidP="000C3F55">
      <w:r w:rsidRPr="00962F3A">
        <w:t>4) загрязнение морского побережья в районе больших городов</w:t>
      </w:r>
    </w:p>
    <w:p w14:paraId="4E75900C" w14:textId="77777777" w:rsidR="000C3F55" w:rsidRPr="00962F3A" w:rsidRDefault="000C3F55" w:rsidP="000C3F55"/>
    <w:p w14:paraId="0F23EEA2" w14:textId="77777777" w:rsidR="000C3F55" w:rsidRPr="00962F3A" w:rsidRDefault="000C3F55" w:rsidP="000C3F55">
      <w:r>
        <w:rPr>
          <w:b/>
          <w:bCs/>
        </w:rPr>
        <w:t>15</w:t>
      </w:r>
      <w:r w:rsidRPr="00962F3A">
        <w:rPr>
          <w:b/>
          <w:bCs/>
        </w:rPr>
        <w:t>. Металл, бумагу, ткани можно подвергнуть вторичной переработке, так как это</w:t>
      </w:r>
      <w:proofErr w:type="gramStart"/>
      <w:r w:rsidRPr="00962F3A">
        <w:rPr>
          <w:b/>
          <w:bCs/>
        </w:rPr>
        <w:t>... :</w:t>
      </w:r>
      <w:proofErr w:type="gramEnd"/>
    </w:p>
    <w:p w14:paraId="70868142"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7319BAF5" w14:textId="77777777" w:rsidR="000C3F55" w:rsidRPr="00962F3A" w:rsidRDefault="000C3F55" w:rsidP="000C3F55">
      <w:r w:rsidRPr="00962F3A">
        <w:t>2) дает дешевый способ получения новых тканей</w:t>
      </w:r>
    </w:p>
    <w:p w14:paraId="3D263E1E" w14:textId="77777777" w:rsidR="000C3F55" w:rsidRPr="00962F3A" w:rsidRDefault="000C3F55" w:rsidP="000C3F55">
      <w:r w:rsidRPr="00962F3A">
        <w:t>3) увеличивает количество бытовых и промышленных отходов</w:t>
      </w:r>
    </w:p>
    <w:p w14:paraId="7F29DB23" w14:textId="77777777" w:rsidR="000C3F55" w:rsidRDefault="000C3F55" w:rsidP="000C3F55">
      <w:r w:rsidRPr="00962F3A">
        <w:t>4) позволяет увеличить объемы добычи нефти и газа</w:t>
      </w:r>
    </w:p>
    <w:p w14:paraId="03C8D08B" w14:textId="77777777" w:rsidR="000C3F55" w:rsidRPr="00962F3A" w:rsidRDefault="000C3F55" w:rsidP="000C3F55"/>
    <w:p w14:paraId="49F51DAB" w14:textId="77777777" w:rsidR="000C3F55" w:rsidRDefault="000C3F55" w:rsidP="000C3F55">
      <w:pPr>
        <w:rPr>
          <w:b/>
          <w:bCs/>
        </w:rPr>
      </w:pPr>
      <w:r>
        <w:rPr>
          <w:b/>
          <w:bCs/>
        </w:rPr>
        <w:t>16</w:t>
      </w:r>
      <w:r w:rsidRPr="00962F3A">
        <w:rPr>
          <w:b/>
          <w:bCs/>
        </w:rPr>
        <w:t xml:space="preserve">. Антропогенное воздействие на природу проявляется в: </w:t>
      </w:r>
    </w:p>
    <w:p w14:paraId="5B7FF34C" w14:textId="77777777" w:rsidR="000C3F55" w:rsidRPr="00962F3A" w:rsidRDefault="000C3F55" w:rsidP="000C3F55">
      <w:r w:rsidRPr="00962F3A">
        <w:t>1) резком сокращении площади ненарушенных естественных экосистем</w:t>
      </w:r>
    </w:p>
    <w:p w14:paraId="56A5A411" w14:textId="77777777" w:rsidR="000C3F55" w:rsidRPr="00962F3A" w:rsidRDefault="000C3F55" w:rsidP="000C3F55">
      <w:r w:rsidRPr="00962F3A">
        <w:t>2) уменьшении биологического разнообразия</w:t>
      </w:r>
    </w:p>
    <w:p w14:paraId="2B940AE0" w14:textId="77777777" w:rsidR="000C3F55" w:rsidRPr="00962F3A" w:rsidRDefault="000C3F55" w:rsidP="000C3F55">
      <w:r>
        <w:t>3</w:t>
      </w:r>
      <w:r w:rsidRPr="00962F3A">
        <w:t>)</w:t>
      </w:r>
      <w:r>
        <w:t xml:space="preserve"> </w:t>
      </w:r>
      <w:r w:rsidRPr="00962F3A">
        <w:t>появлениях признаков нарушения биосферного равновесия</w:t>
      </w:r>
    </w:p>
    <w:p w14:paraId="69720006" w14:textId="77777777" w:rsidR="000C3F55" w:rsidRDefault="000C3F55" w:rsidP="000C3F55">
      <w:r w:rsidRPr="00962F3A">
        <w:t>4) создание заповедников</w:t>
      </w:r>
    </w:p>
    <w:p w14:paraId="5577DF6A" w14:textId="77777777" w:rsidR="000C3F55" w:rsidRPr="00962F3A" w:rsidRDefault="000C3F55" w:rsidP="000C3F55"/>
    <w:p w14:paraId="72C2BB4C" w14:textId="77777777" w:rsidR="000C3F55" w:rsidRPr="00962F3A" w:rsidRDefault="000C3F55" w:rsidP="000C3F55">
      <w:r>
        <w:rPr>
          <w:b/>
          <w:bCs/>
        </w:rPr>
        <w:t>17</w:t>
      </w:r>
      <w:r w:rsidRPr="00962F3A">
        <w:rPr>
          <w:b/>
          <w:bCs/>
        </w:rPr>
        <w:t>. Экологический кризис - это:</w:t>
      </w:r>
    </w:p>
    <w:p w14:paraId="339851FD" w14:textId="77777777" w:rsidR="000C3F55" w:rsidRPr="00962F3A" w:rsidRDefault="000C3F55" w:rsidP="000C3F55">
      <w:r w:rsidRPr="00962F3A">
        <w:t>1) Необратимые изменения природных комплексов</w:t>
      </w:r>
    </w:p>
    <w:p w14:paraId="758E28A7" w14:textId="77777777" w:rsidR="000C3F55" w:rsidRPr="00962F3A" w:rsidRDefault="000C3F55" w:rsidP="000C3F55">
      <w:r w:rsidRPr="00962F3A">
        <w:t>2) Усиление воздействия человека на природу</w:t>
      </w:r>
    </w:p>
    <w:p w14:paraId="69BA9563" w14:textId="77777777" w:rsidR="000C3F55" w:rsidRDefault="000C3F55" w:rsidP="000C3F55">
      <w:r w:rsidRPr="00962F3A">
        <w:t>3)</w:t>
      </w:r>
      <w:r>
        <w:t xml:space="preserve"> </w:t>
      </w:r>
      <w:r w:rsidRPr="00962F3A">
        <w:t>Обратимое изменение природных комплексов характеризуется не столько изменением воздействия человека на природу, сколько резким увеличением влияния измененной природы на общественное развитие</w:t>
      </w:r>
    </w:p>
    <w:p w14:paraId="3601E795" w14:textId="77777777" w:rsidR="000C3F55" w:rsidRPr="00962F3A" w:rsidRDefault="000C3F55" w:rsidP="000C3F55"/>
    <w:p w14:paraId="021E1932" w14:textId="77777777" w:rsidR="000C3F55" w:rsidRPr="00962F3A" w:rsidRDefault="000C3F55" w:rsidP="000C3F55">
      <w:r>
        <w:rPr>
          <w:b/>
          <w:bCs/>
        </w:rPr>
        <w:t>18</w:t>
      </w:r>
      <w:r w:rsidRPr="00962F3A">
        <w:rPr>
          <w:b/>
          <w:bCs/>
        </w:rPr>
        <w:t>. Какое утверждение об антропогенной деятельн</w:t>
      </w:r>
      <w:r>
        <w:rPr>
          <w:b/>
          <w:bCs/>
        </w:rPr>
        <w:t xml:space="preserve">ости человека являются верным? </w:t>
      </w:r>
    </w:p>
    <w:p w14:paraId="57B95360" w14:textId="77777777" w:rsidR="000C3F55" w:rsidRPr="00962F3A" w:rsidRDefault="000C3F55" w:rsidP="000C3F55">
      <w:r w:rsidRPr="00962F3A">
        <w:t>А. Антропогенная деятельность человека способствует развитию разнообразия видового состава растений и животных</w:t>
      </w:r>
    </w:p>
    <w:p w14:paraId="7BC07D43" w14:textId="77777777" w:rsidR="000C3F55" w:rsidRPr="00962F3A" w:rsidRDefault="000C3F55" w:rsidP="000C3F55">
      <w:r w:rsidRPr="00962F3A">
        <w:t>Б. В результате деятельности человека возникли речные террасы</w:t>
      </w:r>
    </w:p>
    <w:p w14:paraId="2292800F" w14:textId="77777777" w:rsidR="000C3F55" w:rsidRPr="00962F3A" w:rsidRDefault="000C3F55" w:rsidP="000C3F55">
      <w:r w:rsidRPr="00962F3A">
        <w:t>1) верно только А</w:t>
      </w:r>
    </w:p>
    <w:p w14:paraId="694777B8" w14:textId="77777777" w:rsidR="000C3F55" w:rsidRPr="00962F3A" w:rsidRDefault="000C3F55" w:rsidP="000C3F55">
      <w:r w:rsidRPr="00962F3A">
        <w:t>2) верно только Б</w:t>
      </w:r>
    </w:p>
    <w:p w14:paraId="75C8B77D" w14:textId="77777777" w:rsidR="000C3F55" w:rsidRPr="00962F3A" w:rsidRDefault="000C3F55" w:rsidP="000C3F55">
      <w:r w:rsidRPr="00962F3A">
        <w:t>3) оба утверждения верны</w:t>
      </w:r>
    </w:p>
    <w:p w14:paraId="30343AF6" w14:textId="77777777" w:rsidR="000C3F55" w:rsidRDefault="000C3F55" w:rsidP="000C3F55">
      <w:r w:rsidRPr="00962F3A">
        <w:t>4) оба утверждения неверны</w:t>
      </w:r>
    </w:p>
    <w:p w14:paraId="5EC6AF48" w14:textId="77777777" w:rsidR="000C3F55" w:rsidRPr="00962F3A" w:rsidRDefault="000C3F55" w:rsidP="000C3F55"/>
    <w:p w14:paraId="073F34AD" w14:textId="77777777" w:rsidR="000C3F55" w:rsidRDefault="000C3F55" w:rsidP="000C3F55">
      <w:pPr>
        <w:rPr>
          <w:b/>
          <w:bCs/>
        </w:rPr>
      </w:pPr>
      <w:r>
        <w:rPr>
          <w:b/>
          <w:bCs/>
        </w:rPr>
        <w:t>19</w:t>
      </w:r>
      <w:r w:rsidRPr="00962F3A">
        <w:rPr>
          <w:b/>
          <w:bCs/>
        </w:rPr>
        <w:t>. Малоотходная и безотходная технологи</w:t>
      </w:r>
      <w:r>
        <w:rPr>
          <w:b/>
          <w:bCs/>
        </w:rPr>
        <w:t xml:space="preserve">и должны обеспечивать: </w:t>
      </w:r>
    </w:p>
    <w:p w14:paraId="1ED48A52" w14:textId="77777777" w:rsidR="000C3F55" w:rsidRPr="00962F3A" w:rsidRDefault="000C3F55" w:rsidP="000C3F55">
      <w:r w:rsidRPr="00962F3A">
        <w:t>1) комплексную переработку сырья</w:t>
      </w:r>
    </w:p>
    <w:p w14:paraId="5ACB2B7A" w14:textId="77777777" w:rsidR="000C3F55" w:rsidRPr="00962F3A" w:rsidRDefault="000C3F55" w:rsidP="000C3F55">
      <w:r w:rsidRPr="00962F3A">
        <w:t>2) создание безотходных комплексов</w:t>
      </w:r>
    </w:p>
    <w:p w14:paraId="3F4FD04C" w14:textId="77777777" w:rsidR="000C3F55" w:rsidRPr="00962F3A" w:rsidRDefault="000C3F55" w:rsidP="000C3F55">
      <w:r w:rsidRPr="00962F3A">
        <w:t>3) использование незамкнутых систем</w:t>
      </w:r>
    </w:p>
    <w:p w14:paraId="73F6B971" w14:textId="77777777" w:rsidR="000C3F55" w:rsidRDefault="000C3F55" w:rsidP="000C3F55">
      <w:r w:rsidRPr="00962F3A">
        <w:t>4)</w:t>
      </w:r>
      <w:r>
        <w:t xml:space="preserve"> </w:t>
      </w:r>
      <w:r w:rsidRPr="00962F3A">
        <w:t>увеличение отходов</w:t>
      </w:r>
    </w:p>
    <w:p w14:paraId="5B3508FA" w14:textId="77777777" w:rsidR="000C3F55" w:rsidRPr="00962F3A" w:rsidRDefault="000C3F55" w:rsidP="000C3F55"/>
    <w:p w14:paraId="1CA65270" w14:textId="77777777" w:rsidR="000C3F55" w:rsidRPr="00962F3A" w:rsidRDefault="000C3F55" w:rsidP="000C3F55">
      <w:r>
        <w:rPr>
          <w:b/>
          <w:bCs/>
        </w:rPr>
        <w:t>20</w:t>
      </w:r>
      <w:r w:rsidRPr="00962F3A">
        <w:rPr>
          <w:b/>
          <w:bCs/>
        </w:rPr>
        <w:t>. Природопользование - это:</w:t>
      </w:r>
    </w:p>
    <w:p w14:paraId="33B55094" w14:textId="77777777" w:rsidR="000C3F55" w:rsidRPr="00962F3A" w:rsidRDefault="000C3F55" w:rsidP="000C3F55">
      <w:r w:rsidRPr="00962F3A">
        <w:t>1) естественнонаучная дисциплина</w:t>
      </w:r>
    </w:p>
    <w:p w14:paraId="4DE118F4" w14:textId="77777777" w:rsidR="000C3F55" w:rsidRPr="00962F3A" w:rsidRDefault="000C3F55" w:rsidP="000C3F55">
      <w:r w:rsidRPr="00962F3A">
        <w:t>2) общественная дисциплина</w:t>
      </w:r>
    </w:p>
    <w:p w14:paraId="4F8724A7" w14:textId="77777777" w:rsidR="000C3F55" w:rsidRPr="00962F3A" w:rsidRDefault="000C3F55" w:rsidP="000C3F55">
      <w:r w:rsidRPr="00962F3A">
        <w:t>3) междисциплинарная область исследования</w:t>
      </w:r>
    </w:p>
    <w:p w14:paraId="0E95F69C" w14:textId="77777777" w:rsidR="000C3F55" w:rsidRDefault="000C3F55" w:rsidP="000C3F55">
      <w:r w:rsidRPr="00962F3A">
        <w:t>4) гуманитарная дисциплина</w:t>
      </w:r>
    </w:p>
    <w:p w14:paraId="2A226D47" w14:textId="77777777" w:rsidR="000C3F55" w:rsidRPr="00962F3A" w:rsidRDefault="000C3F55" w:rsidP="000C3F55"/>
    <w:p w14:paraId="05C715E3" w14:textId="77777777" w:rsidR="000C3F55" w:rsidRPr="00962F3A" w:rsidRDefault="000C3F55" w:rsidP="000C3F55">
      <w:r w:rsidRPr="00962F3A">
        <w:rPr>
          <w:b/>
          <w:bCs/>
        </w:rPr>
        <w:t>2</w:t>
      </w:r>
      <w:r>
        <w:rPr>
          <w:b/>
          <w:bCs/>
        </w:rPr>
        <w:t>1</w:t>
      </w:r>
      <w:r w:rsidRPr="00962F3A">
        <w:rPr>
          <w:b/>
          <w:bCs/>
        </w:rPr>
        <w:t>. Исчерпаемые природные ресурсы:</w:t>
      </w:r>
    </w:p>
    <w:p w14:paraId="419F57D1" w14:textId="77777777" w:rsidR="000C3F55" w:rsidRPr="00962F3A" w:rsidRDefault="000C3F55" w:rsidP="000C3F55">
      <w:r w:rsidRPr="00962F3A">
        <w:t>1) солнечная энергия</w:t>
      </w:r>
    </w:p>
    <w:p w14:paraId="18F8C92A" w14:textId="77777777" w:rsidR="000C3F55" w:rsidRPr="00962F3A" w:rsidRDefault="000C3F55" w:rsidP="000C3F55">
      <w:r w:rsidRPr="00962F3A">
        <w:t>2) вода</w:t>
      </w:r>
    </w:p>
    <w:p w14:paraId="1B4A1ABD" w14:textId="77777777" w:rsidR="000C3F55" w:rsidRPr="00962F3A" w:rsidRDefault="000C3F55" w:rsidP="000C3F55">
      <w:r w:rsidRPr="00962F3A">
        <w:t>3) полезные ископаемые</w:t>
      </w:r>
    </w:p>
    <w:p w14:paraId="04F08D45" w14:textId="77777777" w:rsidR="000C3F55" w:rsidRPr="00962F3A" w:rsidRDefault="000C3F55" w:rsidP="000C3F55">
      <w:r w:rsidRPr="00962F3A">
        <w:t>4) энергия ветра</w:t>
      </w:r>
    </w:p>
    <w:p w14:paraId="1B6843EB" w14:textId="77777777" w:rsidR="000C3F55" w:rsidRPr="00962F3A" w:rsidRDefault="000C3F55" w:rsidP="000C3F55">
      <w:r>
        <w:rPr>
          <w:b/>
          <w:bCs/>
        </w:rPr>
        <w:lastRenderedPageBreak/>
        <w:t>22</w:t>
      </w:r>
      <w:r w:rsidRPr="00962F3A">
        <w:rPr>
          <w:b/>
          <w:bCs/>
        </w:rPr>
        <w:t>. Рациональное природопользование предполагает:</w:t>
      </w:r>
    </w:p>
    <w:p w14:paraId="0A025C86" w14:textId="77777777" w:rsidR="000C3F55" w:rsidRPr="00962F3A" w:rsidRDefault="000C3F55" w:rsidP="000C3F55">
      <w:r w:rsidRPr="00962F3A">
        <w:t>1) не использовать исчерпаемые ресурсы</w:t>
      </w:r>
    </w:p>
    <w:p w14:paraId="17A44577" w14:textId="77777777" w:rsidR="000C3F55" w:rsidRPr="00962F3A" w:rsidRDefault="000C3F55" w:rsidP="000C3F55">
      <w:r w:rsidRPr="00962F3A">
        <w:t>2) не использовать продукты животного происхождения</w:t>
      </w:r>
    </w:p>
    <w:p w14:paraId="1409B655" w14:textId="77777777" w:rsidR="000C3F55" w:rsidRPr="00962F3A" w:rsidRDefault="000C3F55" w:rsidP="000C3F55">
      <w:r w:rsidRPr="00962F3A">
        <w:t>3) не использовать технику в сельском хозяйстве</w:t>
      </w:r>
    </w:p>
    <w:p w14:paraId="53A49506" w14:textId="77777777" w:rsidR="000C3F55" w:rsidRDefault="000C3F55" w:rsidP="000C3F55">
      <w:r w:rsidRPr="00962F3A">
        <w:t>4) не нарушать экологическое развитие</w:t>
      </w:r>
    </w:p>
    <w:p w14:paraId="6BF5DF38" w14:textId="77777777" w:rsidR="000C3F55" w:rsidRDefault="000C3F55" w:rsidP="000C3F55"/>
    <w:p w14:paraId="52815197" w14:textId="77777777" w:rsidR="000C3F55" w:rsidRDefault="000C3F55" w:rsidP="000C3F55">
      <w:pPr>
        <w:rPr>
          <w:b/>
        </w:rPr>
      </w:pPr>
      <w:r w:rsidRPr="00F212B2">
        <w:rPr>
          <w:b/>
        </w:rPr>
        <w:t xml:space="preserve">23. </w:t>
      </w:r>
      <w:r>
        <w:rPr>
          <w:b/>
        </w:rPr>
        <w:t>С</w:t>
      </w:r>
      <w:r w:rsidRPr="004F6C6F">
        <w:rPr>
          <w:b/>
        </w:rPr>
        <w:t>итуация, когда затраты на деятельность не окупаются в будущем или не приводят к эффективному использованию ресурсов.</w:t>
      </w:r>
    </w:p>
    <w:p w14:paraId="4623FD93" w14:textId="77777777" w:rsidR="000C3F55" w:rsidRPr="004F6C6F" w:rsidRDefault="000C3F55" w:rsidP="000C3F55">
      <w:pPr>
        <w:rPr>
          <w:bCs/>
        </w:rPr>
      </w:pPr>
      <w:r w:rsidRPr="004F6C6F">
        <w:rPr>
          <w:bCs/>
        </w:rPr>
        <w:t>1) биопотенциал</w:t>
      </w:r>
    </w:p>
    <w:p w14:paraId="6DC3C392" w14:textId="77777777" w:rsidR="000C3F55" w:rsidRPr="004F6C6F" w:rsidRDefault="000C3F55" w:rsidP="000C3F55">
      <w:pPr>
        <w:rPr>
          <w:bCs/>
        </w:rPr>
      </w:pPr>
      <w:r w:rsidRPr="004F6C6F">
        <w:rPr>
          <w:bCs/>
        </w:rPr>
        <w:t>2) правило Барри Коммонер</w:t>
      </w:r>
    </w:p>
    <w:p w14:paraId="0A32A9B5" w14:textId="77777777" w:rsidR="000C3F55" w:rsidRPr="004F6C6F" w:rsidRDefault="000C3F55" w:rsidP="000C3F55">
      <w:pPr>
        <w:rPr>
          <w:bCs/>
        </w:rPr>
      </w:pPr>
      <w:r w:rsidRPr="004F6C6F">
        <w:rPr>
          <w:bCs/>
        </w:rPr>
        <w:t>3) экономическая нецелесообразность</w:t>
      </w:r>
    </w:p>
    <w:p w14:paraId="54A54D5C" w14:textId="77777777" w:rsidR="000C3F55" w:rsidRPr="004F6C6F" w:rsidRDefault="000C3F55" w:rsidP="000C3F55">
      <w:pPr>
        <w:rPr>
          <w:bCs/>
        </w:rPr>
      </w:pPr>
      <w:r w:rsidRPr="004F6C6F">
        <w:rPr>
          <w:bCs/>
        </w:rPr>
        <w:t>4) экономический кризис</w:t>
      </w:r>
    </w:p>
    <w:p w14:paraId="64959CA2" w14:textId="77777777" w:rsidR="000C3F55" w:rsidRDefault="000C3F55" w:rsidP="000C3F55">
      <w:pPr>
        <w:rPr>
          <w:b/>
        </w:rPr>
      </w:pPr>
    </w:p>
    <w:p w14:paraId="5AA6E75D" w14:textId="77777777" w:rsidR="000C3F55" w:rsidRDefault="000C3F55" w:rsidP="000C3F55">
      <w:pPr>
        <w:rPr>
          <w:b/>
        </w:rPr>
      </w:pPr>
      <w:r>
        <w:rPr>
          <w:b/>
        </w:rPr>
        <w:t xml:space="preserve">24. </w:t>
      </w:r>
      <w:r w:rsidRPr="00BC7FF2">
        <w:rPr>
          <w:b/>
        </w:rPr>
        <w:t>Признаки современного экологического кризиса</w:t>
      </w:r>
      <w:r>
        <w:rPr>
          <w:b/>
        </w:rPr>
        <w:t xml:space="preserve"> (несколько ответов):</w:t>
      </w:r>
    </w:p>
    <w:p w14:paraId="5006C5EF" w14:textId="77777777" w:rsidR="000C3F55" w:rsidRPr="00D72D04" w:rsidRDefault="000C3F55" w:rsidP="000C3F55">
      <w:pPr>
        <w:rPr>
          <w:bCs/>
        </w:rPr>
      </w:pPr>
      <w:r>
        <w:rPr>
          <w:bCs/>
        </w:rPr>
        <w:t xml:space="preserve">1) </w:t>
      </w:r>
      <w:r w:rsidRPr="00D72D04">
        <w:rPr>
          <w:bCs/>
        </w:rPr>
        <w:t>Истощение энергетических ресурсов</w:t>
      </w:r>
    </w:p>
    <w:p w14:paraId="2EE431ED" w14:textId="77777777" w:rsidR="000C3F55" w:rsidRPr="00D72D04" w:rsidRDefault="000C3F55" w:rsidP="000C3F55">
      <w:pPr>
        <w:rPr>
          <w:bCs/>
        </w:rPr>
      </w:pPr>
      <w:r>
        <w:rPr>
          <w:bCs/>
        </w:rPr>
        <w:t xml:space="preserve">2) </w:t>
      </w:r>
      <w:r w:rsidRPr="00D72D04">
        <w:rPr>
          <w:bCs/>
        </w:rPr>
        <w:t>Истощение озонового слоя</w:t>
      </w:r>
    </w:p>
    <w:p w14:paraId="035C0B3F" w14:textId="77777777" w:rsidR="000C3F55" w:rsidRPr="00BC7FF2" w:rsidRDefault="000C3F55" w:rsidP="000C3F55">
      <w:pPr>
        <w:rPr>
          <w:bCs/>
        </w:rPr>
      </w:pPr>
      <w:r>
        <w:rPr>
          <w:bCs/>
        </w:rPr>
        <w:t xml:space="preserve">3) </w:t>
      </w:r>
      <w:r w:rsidRPr="00D72D04">
        <w:rPr>
          <w:bCs/>
        </w:rPr>
        <w:t>Паразитизм</w:t>
      </w:r>
    </w:p>
    <w:p w14:paraId="7D282190" w14:textId="77777777" w:rsidR="000C3F55" w:rsidRPr="00D72D04" w:rsidRDefault="000C3F55" w:rsidP="000C3F55">
      <w:pPr>
        <w:rPr>
          <w:bCs/>
        </w:rPr>
      </w:pPr>
      <w:r>
        <w:rPr>
          <w:bCs/>
        </w:rPr>
        <w:t xml:space="preserve">4) </w:t>
      </w:r>
      <w:r w:rsidRPr="00D72D04">
        <w:rPr>
          <w:bCs/>
        </w:rPr>
        <w:t>Сокращение видового разнообразия</w:t>
      </w:r>
    </w:p>
    <w:p w14:paraId="079C7B91" w14:textId="77777777" w:rsidR="000C3F55" w:rsidRDefault="000C3F55" w:rsidP="000C3F55">
      <w:pPr>
        <w:rPr>
          <w:b/>
        </w:rPr>
      </w:pPr>
    </w:p>
    <w:p w14:paraId="193D0CAC" w14:textId="613DB786" w:rsidR="000C3F55" w:rsidRDefault="0089566F" w:rsidP="000C3F55">
      <w:pPr>
        <w:rPr>
          <w:b/>
        </w:rPr>
      </w:pPr>
      <w:r>
        <w:rPr>
          <w:b/>
        </w:rPr>
        <w:t>Часть В</w:t>
      </w:r>
    </w:p>
    <w:p w14:paraId="561BCF4A" w14:textId="77777777" w:rsidR="000C3F55" w:rsidRDefault="000C3F55" w:rsidP="000C3F55">
      <w:pPr>
        <w:rPr>
          <w:b/>
        </w:rPr>
      </w:pPr>
      <w:r>
        <w:rPr>
          <w:b/>
        </w:rPr>
        <w:t xml:space="preserve">25. </w:t>
      </w:r>
      <w:r w:rsidRPr="00F212B2">
        <w:rPr>
          <w:b/>
        </w:rPr>
        <w:t>Напишите определение сукцессия и приведите пример.</w:t>
      </w:r>
    </w:p>
    <w:p w14:paraId="03EC3B8E" w14:textId="77777777" w:rsidR="000C3F55" w:rsidRPr="00F212B2" w:rsidRDefault="000C3F55" w:rsidP="000C3F55">
      <w:pPr>
        <w:rPr>
          <w:b/>
        </w:rPr>
      </w:pPr>
    </w:p>
    <w:p w14:paraId="18B558C2" w14:textId="77777777" w:rsidR="000C3F55" w:rsidRDefault="000C3F55" w:rsidP="000C3F55">
      <w:pPr>
        <w:rPr>
          <w:b/>
        </w:rPr>
      </w:pPr>
      <w:r w:rsidRPr="00F212B2">
        <w:rPr>
          <w:b/>
        </w:rPr>
        <w:t>2</w:t>
      </w:r>
      <w:r>
        <w:rPr>
          <w:b/>
        </w:rPr>
        <w:t>6</w:t>
      </w:r>
      <w:r w:rsidRPr="00F212B2">
        <w:rPr>
          <w:b/>
        </w:rPr>
        <w:t>. П</w:t>
      </w:r>
      <w:r>
        <w:rPr>
          <w:b/>
        </w:rPr>
        <w:t>ере</w:t>
      </w:r>
      <w:r w:rsidRPr="00F212B2">
        <w:rPr>
          <w:b/>
        </w:rPr>
        <w:t>числите виды загрязнения</w:t>
      </w:r>
      <w:r>
        <w:rPr>
          <w:b/>
        </w:rPr>
        <w:t xml:space="preserve"> общества</w:t>
      </w:r>
      <w:r w:rsidRPr="00F212B2">
        <w:rPr>
          <w:b/>
        </w:rPr>
        <w:t xml:space="preserve"> и приведите примеры.</w:t>
      </w:r>
    </w:p>
    <w:p w14:paraId="001AB75D" w14:textId="77777777" w:rsidR="000C3F55" w:rsidRDefault="000C3F55" w:rsidP="000C3F55">
      <w:pPr>
        <w:rPr>
          <w:b/>
        </w:rPr>
      </w:pPr>
    </w:p>
    <w:p w14:paraId="1BF916B2" w14:textId="77777777" w:rsidR="000C3F55" w:rsidRPr="00D14BBB" w:rsidRDefault="000C3F55" w:rsidP="000C3F55">
      <w:pPr>
        <w:rPr>
          <w:b/>
        </w:rPr>
      </w:pPr>
      <w:r>
        <w:rPr>
          <w:b/>
        </w:rPr>
        <w:t xml:space="preserve">27. </w:t>
      </w:r>
      <w:r w:rsidRPr="00F212B2">
        <w:rPr>
          <w:b/>
        </w:rPr>
        <w:t xml:space="preserve">Напишите определение </w:t>
      </w:r>
      <w:r>
        <w:rPr>
          <w:b/>
        </w:rPr>
        <w:t>рекультивация и ее виды. Приведите пример. Чем рекультивация отличается от мелиорации?</w:t>
      </w:r>
    </w:p>
    <w:p w14:paraId="3DE86F13" w14:textId="77777777" w:rsidR="000C3F55" w:rsidRDefault="000C3F55" w:rsidP="000C3F55">
      <w:pPr>
        <w:rPr>
          <w:b/>
          <w:bCs/>
        </w:rPr>
      </w:pPr>
      <w:r>
        <w:rPr>
          <w:b/>
          <w:bCs/>
        </w:rPr>
        <w:br w:type="page"/>
      </w:r>
    </w:p>
    <w:p w14:paraId="18FA0DE9" w14:textId="77777777" w:rsidR="000C3F55" w:rsidRDefault="000C3F55" w:rsidP="000C3F55">
      <w:pPr>
        <w:jc w:val="center"/>
        <w:rPr>
          <w:b/>
          <w:bCs/>
        </w:rPr>
      </w:pPr>
      <w:r>
        <w:rPr>
          <w:b/>
          <w:bCs/>
        </w:rPr>
        <w:lastRenderedPageBreak/>
        <w:t>Контрольная работа «Экологические основы природопользования»</w:t>
      </w:r>
    </w:p>
    <w:p w14:paraId="4BF46D99" w14:textId="77777777" w:rsidR="000C3F55" w:rsidRPr="00962F3A" w:rsidRDefault="000C3F55" w:rsidP="000C3F55">
      <w:pPr>
        <w:jc w:val="center"/>
      </w:pPr>
      <w:r w:rsidRPr="00962F3A">
        <w:rPr>
          <w:b/>
          <w:bCs/>
        </w:rPr>
        <w:t>Вариант 2</w:t>
      </w:r>
    </w:p>
    <w:p w14:paraId="7B1D6B22" w14:textId="17B67343" w:rsidR="000C3F55" w:rsidRPr="00962F3A" w:rsidRDefault="0089566F" w:rsidP="000C3F55">
      <w:r>
        <w:t>Часть А</w:t>
      </w:r>
    </w:p>
    <w:p w14:paraId="32A3EE6A" w14:textId="77777777" w:rsidR="000C3F55" w:rsidRPr="00962F3A" w:rsidRDefault="000C3F55" w:rsidP="000C3F55">
      <w:r w:rsidRPr="00962F3A">
        <w:rPr>
          <w:b/>
          <w:bCs/>
        </w:rPr>
        <w:t>1. Предмет изучения дисциплины "Экологические основы природопользования":</w:t>
      </w:r>
    </w:p>
    <w:p w14:paraId="55FE241C" w14:textId="77777777" w:rsidR="000C3F55" w:rsidRPr="00962F3A" w:rsidRDefault="000C3F55" w:rsidP="000C3F55">
      <w:r w:rsidRPr="00962F3A">
        <w:t>1) работа промышленных предприятий</w:t>
      </w:r>
    </w:p>
    <w:p w14:paraId="11BC2A94" w14:textId="77777777" w:rsidR="000C3F55" w:rsidRPr="00962F3A" w:rsidRDefault="000C3F55" w:rsidP="000C3F55">
      <w:r w:rsidRPr="00962F3A">
        <w:t>2) сельское хозяйство</w:t>
      </w:r>
    </w:p>
    <w:p w14:paraId="7ABA3286" w14:textId="77777777" w:rsidR="000C3F55" w:rsidRPr="00962F3A" w:rsidRDefault="000C3F55" w:rsidP="000C3F55">
      <w:r w:rsidRPr="00962F3A">
        <w:t>3) фармакология</w:t>
      </w:r>
    </w:p>
    <w:p w14:paraId="543138D0" w14:textId="77777777" w:rsidR="000C3F55" w:rsidRDefault="000C3F55" w:rsidP="000C3F55">
      <w:r w:rsidRPr="00962F3A">
        <w:t>4) использование человеком природной среды</w:t>
      </w:r>
    </w:p>
    <w:p w14:paraId="7F5D6065" w14:textId="77777777" w:rsidR="000C3F55" w:rsidRDefault="000C3F55" w:rsidP="000C3F55"/>
    <w:p w14:paraId="3C4804EB" w14:textId="77777777" w:rsidR="000C3F55" w:rsidRPr="00962F3A" w:rsidRDefault="000C3F55" w:rsidP="000C3F55">
      <w:r>
        <w:rPr>
          <w:b/>
          <w:bCs/>
        </w:rPr>
        <w:t>2</w:t>
      </w:r>
      <w:r w:rsidRPr="00962F3A">
        <w:rPr>
          <w:b/>
          <w:bCs/>
        </w:rPr>
        <w:t>. Оболочка Земли, населенная</w:t>
      </w:r>
      <w:r>
        <w:rPr>
          <w:b/>
          <w:bCs/>
        </w:rPr>
        <w:t xml:space="preserve"> </w:t>
      </w:r>
      <w:r w:rsidRPr="00962F3A">
        <w:rPr>
          <w:b/>
          <w:bCs/>
        </w:rPr>
        <w:t>организмами,</w:t>
      </w:r>
      <w:r>
        <w:rPr>
          <w:b/>
          <w:bCs/>
        </w:rPr>
        <w:t xml:space="preserve"> </w:t>
      </w:r>
      <w:r w:rsidRPr="00962F3A">
        <w:rPr>
          <w:b/>
          <w:bCs/>
        </w:rPr>
        <w:t>называется:</w:t>
      </w:r>
    </w:p>
    <w:p w14:paraId="31F17986" w14:textId="77777777" w:rsidR="000C3F55" w:rsidRPr="00962F3A" w:rsidRDefault="000C3F55" w:rsidP="000C3F55">
      <w:r w:rsidRPr="00962F3A">
        <w:t>1) биосферой</w:t>
      </w:r>
    </w:p>
    <w:p w14:paraId="17CFCE77" w14:textId="77777777" w:rsidR="000C3F55" w:rsidRPr="00962F3A" w:rsidRDefault="000C3F55" w:rsidP="000C3F55">
      <w:r w:rsidRPr="00962F3A">
        <w:t>2) тропосферой</w:t>
      </w:r>
    </w:p>
    <w:p w14:paraId="1A307B55" w14:textId="77777777" w:rsidR="000C3F55" w:rsidRPr="00962F3A" w:rsidRDefault="000C3F55" w:rsidP="000C3F55">
      <w:r w:rsidRPr="00962F3A">
        <w:t>3) биогеоценозом</w:t>
      </w:r>
    </w:p>
    <w:p w14:paraId="50F82606" w14:textId="77777777" w:rsidR="000C3F55" w:rsidRDefault="000C3F55" w:rsidP="000C3F55">
      <w:r w:rsidRPr="00962F3A">
        <w:t xml:space="preserve">4) </w:t>
      </w:r>
      <w:proofErr w:type="spellStart"/>
      <w:r w:rsidRPr="00962F3A">
        <w:t>экосферой</w:t>
      </w:r>
      <w:proofErr w:type="spellEnd"/>
    </w:p>
    <w:p w14:paraId="5AD78C38" w14:textId="77777777" w:rsidR="000C3F55" w:rsidRPr="00962F3A" w:rsidRDefault="000C3F55" w:rsidP="000C3F55"/>
    <w:p w14:paraId="1A2B2A98" w14:textId="77777777" w:rsidR="000C3F55" w:rsidRPr="00962F3A" w:rsidRDefault="000C3F55" w:rsidP="000C3F55">
      <w:r>
        <w:rPr>
          <w:b/>
          <w:bCs/>
        </w:rPr>
        <w:t>3</w:t>
      </w:r>
      <w:r w:rsidRPr="00962F3A">
        <w:rPr>
          <w:b/>
          <w:bCs/>
        </w:rPr>
        <w:t>. 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 называется:</w:t>
      </w:r>
    </w:p>
    <w:p w14:paraId="050DD26D" w14:textId="77777777" w:rsidR="000C3F55" w:rsidRPr="00962F3A" w:rsidRDefault="000C3F55" w:rsidP="000C3F55">
      <w:r w:rsidRPr="00962F3A">
        <w:t>1) популяцией</w:t>
      </w:r>
    </w:p>
    <w:p w14:paraId="7E4E64D4" w14:textId="77777777" w:rsidR="000C3F55" w:rsidRPr="00962F3A" w:rsidRDefault="000C3F55" w:rsidP="000C3F55">
      <w:r w:rsidRPr="00962F3A">
        <w:t>2) экосистемой</w:t>
      </w:r>
    </w:p>
    <w:p w14:paraId="207F12ED" w14:textId="77777777" w:rsidR="000C3F55" w:rsidRPr="00962F3A" w:rsidRDefault="000C3F55" w:rsidP="000C3F55">
      <w:r w:rsidRPr="00962F3A">
        <w:t>3) биосферой</w:t>
      </w:r>
    </w:p>
    <w:p w14:paraId="4605D5F4" w14:textId="77777777" w:rsidR="000C3F55" w:rsidRDefault="000C3F55" w:rsidP="000C3F55">
      <w:r w:rsidRPr="00962F3A">
        <w:t>4) биоценозом</w:t>
      </w:r>
    </w:p>
    <w:p w14:paraId="68EDD2E5" w14:textId="77777777" w:rsidR="000C3F55" w:rsidRPr="00962F3A" w:rsidRDefault="000C3F55" w:rsidP="000C3F55"/>
    <w:p w14:paraId="06C0928E" w14:textId="77777777" w:rsidR="000C3F55" w:rsidRPr="00962F3A" w:rsidRDefault="000C3F55" w:rsidP="000C3F55">
      <w:r>
        <w:rPr>
          <w:b/>
          <w:bCs/>
        </w:rPr>
        <w:t>4</w:t>
      </w:r>
      <w:r w:rsidRPr="00962F3A">
        <w:rPr>
          <w:b/>
          <w:bCs/>
        </w:rPr>
        <w:t>.Экосистемой называют:</w:t>
      </w:r>
    </w:p>
    <w:p w14:paraId="24C312A0" w14:textId="77777777" w:rsidR="000C3F55" w:rsidRPr="00962F3A" w:rsidRDefault="000C3F55" w:rsidP="000C3F55">
      <w:r w:rsidRPr="00962F3A">
        <w:t>1) строго определенную совокупность живых организмов</w:t>
      </w:r>
    </w:p>
    <w:p w14:paraId="6AAE5113"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3C6934A6" w14:textId="77777777" w:rsidR="000C3F55" w:rsidRPr="00962F3A" w:rsidRDefault="000C3F55" w:rsidP="000C3F55">
      <w:r w:rsidRPr="00962F3A">
        <w:t>3) любую замкнутую саморазвивающуюся природную систему</w:t>
      </w:r>
    </w:p>
    <w:p w14:paraId="2B15899D" w14:textId="77777777" w:rsidR="000C3F55" w:rsidRDefault="000C3F55" w:rsidP="000C3F55">
      <w:r w:rsidRPr="00962F3A">
        <w:t>4) строго определенную систему связей в живой природе между различными ее представителями</w:t>
      </w:r>
    </w:p>
    <w:p w14:paraId="744D268C" w14:textId="77777777" w:rsidR="000C3F55" w:rsidRPr="00962F3A" w:rsidRDefault="000C3F55" w:rsidP="000C3F55"/>
    <w:p w14:paraId="4ECCB2E2" w14:textId="77777777" w:rsidR="000C3F55" w:rsidRPr="00962F3A" w:rsidRDefault="000C3F55" w:rsidP="000C3F55">
      <w:r>
        <w:rPr>
          <w:b/>
          <w:bCs/>
        </w:rPr>
        <w:t>5</w:t>
      </w:r>
      <w:r w:rsidRPr="00962F3A">
        <w:rPr>
          <w:b/>
          <w:bCs/>
        </w:rPr>
        <w:t>.Строительство плотины</w:t>
      </w:r>
      <w:r>
        <w:rPr>
          <w:b/>
          <w:bCs/>
        </w:rPr>
        <w:t xml:space="preserve"> (бабров)</w:t>
      </w:r>
      <w:r w:rsidRPr="00962F3A">
        <w:rPr>
          <w:b/>
          <w:bCs/>
        </w:rPr>
        <w:t xml:space="preserve"> можно рассматривать как пример фактора:</w:t>
      </w:r>
    </w:p>
    <w:p w14:paraId="1DF762D8" w14:textId="77777777" w:rsidR="000C3F55" w:rsidRPr="00962F3A" w:rsidRDefault="000C3F55" w:rsidP="000C3F55">
      <w:r w:rsidRPr="00962F3A">
        <w:t>1) абиотического</w:t>
      </w:r>
    </w:p>
    <w:p w14:paraId="3697AAAC" w14:textId="77777777" w:rsidR="000C3F55" w:rsidRPr="00962F3A" w:rsidRDefault="000C3F55" w:rsidP="000C3F55">
      <w:r w:rsidRPr="00962F3A">
        <w:t>2) биотического</w:t>
      </w:r>
    </w:p>
    <w:p w14:paraId="737B56C8" w14:textId="77777777" w:rsidR="000C3F55" w:rsidRPr="00962F3A" w:rsidRDefault="000C3F55" w:rsidP="000C3F55">
      <w:r w:rsidRPr="00962F3A">
        <w:t>3) антропогенного</w:t>
      </w:r>
    </w:p>
    <w:p w14:paraId="5DBD2FBD" w14:textId="77777777" w:rsidR="000C3F55" w:rsidRDefault="000C3F55" w:rsidP="000C3F55">
      <w:r w:rsidRPr="00962F3A">
        <w:t>4) вообще не экологического</w:t>
      </w:r>
    </w:p>
    <w:p w14:paraId="3DDD53E1" w14:textId="77777777" w:rsidR="000C3F55" w:rsidRPr="00962F3A" w:rsidRDefault="000C3F55" w:rsidP="000C3F55"/>
    <w:p w14:paraId="6EE7BFFE" w14:textId="77777777" w:rsidR="000C3F55" w:rsidRPr="00962F3A" w:rsidRDefault="000C3F55" w:rsidP="000C3F55">
      <w:r>
        <w:rPr>
          <w:b/>
          <w:bCs/>
        </w:rPr>
        <w:t>6</w:t>
      </w:r>
      <w:r w:rsidRPr="00962F3A">
        <w:rPr>
          <w:b/>
          <w:bCs/>
        </w:rPr>
        <w:t>.Сущность закона оптимума заключается в том, что:</w:t>
      </w:r>
    </w:p>
    <w:p w14:paraId="4BBD6AA2"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3CB0B05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61695A6F"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1BF3EF3" w14:textId="77777777" w:rsidR="000C3F55" w:rsidRDefault="000C3F55" w:rsidP="000C3F55">
      <w:r w:rsidRPr="00962F3A">
        <w:t>4) все экологические факторы среды играют равнозначную роль</w:t>
      </w:r>
    </w:p>
    <w:p w14:paraId="40DEB5F6" w14:textId="77777777" w:rsidR="000C3F55" w:rsidRPr="00962F3A" w:rsidRDefault="000C3F55" w:rsidP="000C3F55"/>
    <w:p w14:paraId="3AF7755C" w14:textId="77777777" w:rsidR="000C3F55" w:rsidRPr="00962F3A" w:rsidRDefault="000C3F55" w:rsidP="000C3F55">
      <w:r>
        <w:rPr>
          <w:b/>
          <w:bCs/>
        </w:rPr>
        <w:t>7</w:t>
      </w:r>
      <w:r w:rsidRPr="00962F3A">
        <w:rPr>
          <w:b/>
          <w:bCs/>
        </w:rPr>
        <w:t>. Цепи питания начинаются с:</w:t>
      </w:r>
    </w:p>
    <w:p w14:paraId="425E1FD7" w14:textId="77777777" w:rsidR="000C3F55" w:rsidRPr="00962F3A" w:rsidRDefault="000C3F55" w:rsidP="000C3F55">
      <w:r w:rsidRPr="00962F3A">
        <w:t>1) продуцентов</w:t>
      </w:r>
    </w:p>
    <w:p w14:paraId="2FF857A5" w14:textId="77777777" w:rsidR="000C3F55" w:rsidRPr="00962F3A" w:rsidRDefault="000C3F55" w:rsidP="000C3F55">
      <w:r w:rsidRPr="00962F3A">
        <w:t>2) консументов</w:t>
      </w:r>
    </w:p>
    <w:p w14:paraId="654714EE" w14:textId="77777777" w:rsidR="000C3F55" w:rsidRPr="00962F3A" w:rsidRDefault="000C3F55" w:rsidP="000C3F55">
      <w:r w:rsidRPr="00962F3A">
        <w:t xml:space="preserve">3) </w:t>
      </w:r>
      <w:proofErr w:type="spellStart"/>
      <w:r w:rsidRPr="00962F3A">
        <w:t>редуцентов</w:t>
      </w:r>
      <w:proofErr w:type="spellEnd"/>
    </w:p>
    <w:p w14:paraId="72FACCF1" w14:textId="77777777" w:rsidR="000C3F55" w:rsidRPr="00962F3A" w:rsidRDefault="000C3F55" w:rsidP="000C3F55">
      <w:r w:rsidRPr="00962F3A">
        <w:t>4) травоядных животных</w:t>
      </w:r>
    </w:p>
    <w:p w14:paraId="1A953BA1" w14:textId="77777777" w:rsidR="000C3F55" w:rsidRPr="00962F3A" w:rsidRDefault="000C3F55" w:rsidP="000C3F55">
      <w:r>
        <w:rPr>
          <w:b/>
          <w:bCs/>
        </w:rPr>
        <w:lastRenderedPageBreak/>
        <w:t>8</w:t>
      </w:r>
      <w:r w:rsidRPr="00962F3A">
        <w:rPr>
          <w:b/>
          <w:bCs/>
        </w:rPr>
        <w:t>. Для обеспечения круговорота веществ в экосистеме необходимо наличие таких составляющих, как:</w:t>
      </w:r>
    </w:p>
    <w:p w14:paraId="6A1D4F8D" w14:textId="77777777" w:rsidR="000C3F55" w:rsidRPr="00962F3A" w:rsidRDefault="000C3F55" w:rsidP="000C3F55">
      <w:r w:rsidRPr="00962F3A">
        <w:t>1) биогенные элементы, продуценты, консументы,</w:t>
      </w:r>
      <w:r>
        <w:t xml:space="preserve"> </w:t>
      </w:r>
      <w:proofErr w:type="spellStart"/>
      <w:r w:rsidRPr="00962F3A">
        <w:t>редуценты</w:t>
      </w:r>
      <w:proofErr w:type="spellEnd"/>
    </w:p>
    <w:p w14:paraId="0181B9AE" w14:textId="77777777" w:rsidR="000C3F55" w:rsidRPr="00962F3A" w:rsidRDefault="000C3F55" w:rsidP="000C3F55">
      <w:r w:rsidRPr="00962F3A">
        <w:t xml:space="preserve">2) продуценты, сапротрофы, консументы, </w:t>
      </w:r>
      <w:proofErr w:type="spellStart"/>
      <w:r w:rsidRPr="00962F3A">
        <w:t>папазиты</w:t>
      </w:r>
      <w:proofErr w:type="spellEnd"/>
    </w:p>
    <w:p w14:paraId="68BCF970" w14:textId="77777777" w:rsidR="000C3F55" w:rsidRPr="00962F3A" w:rsidRDefault="000C3F55" w:rsidP="000C3F55">
      <w:r w:rsidRPr="00962F3A">
        <w:t xml:space="preserve">3) продуценты, </w:t>
      </w:r>
      <w:proofErr w:type="spellStart"/>
      <w:r w:rsidRPr="00962F3A">
        <w:t>редуценты</w:t>
      </w:r>
      <w:proofErr w:type="spellEnd"/>
      <w:r w:rsidRPr="00962F3A">
        <w:t>, консументы</w:t>
      </w:r>
    </w:p>
    <w:p w14:paraId="34BA247E" w14:textId="77777777" w:rsidR="000C3F55" w:rsidRDefault="000C3F55" w:rsidP="000C3F55">
      <w:r w:rsidRPr="00962F3A">
        <w:t>4) биогенные элементы, продуценты, консументы</w:t>
      </w:r>
    </w:p>
    <w:p w14:paraId="6416BCCE" w14:textId="77777777" w:rsidR="000C3F55" w:rsidRDefault="000C3F55" w:rsidP="000C3F55"/>
    <w:p w14:paraId="57560C2B" w14:textId="77777777" w:rsidR="000C3F55" w:rsidRPr="00962F3A" w:rsidRDefault="000C3F55" w:rsidP="000C3F55">
      <w:r>
        <w:rPr>
          <w:b/>
          <w:bCs/>
        </w:rPr>
        <w:t>9</w:t>
      </w:r>
      <w:r w:rsidRPr="00962F3A">
        <w:rPr>
          <w:b/>
          <w:bCs/>
        </w:rPr>
        <w:t>. Одной из причин разрушения озонового слоя является:</w:t>
      </w:r>
    </w:p>
    <w:p w14:paraId="1B1DA597" w14:textId="77777777" w:rsidR="000C3F55" w:rsidRPr="00962F3A" w:rsidRDefault="000C3F55" w:rsidP="000C3F55">
      <w:r w:rsidRPr="00962F3A">
        <w:t>1) использование фреонов</w:t>
      </w:r>
    </w:p>
    <w:p w14:paraId="5B664EC5" w14:textId="77777777" w:rsidR="000C3F55" w:rsidRPr="00962F3A" w:rsidRDefault="000C3F55" w:rsidP="000C3F55">
      <w:r w:rsidRPr="00962F3A">
        <w:t xml:space="preserve">2) полеты </w:t>
      </w:r>
      <w:r>
        <w:t>космических кораблей</w:t>
      </w:r>
    </w:p>
    <w:p w14:paraId="7EE8CF41" w14:textId="77777777" w:rsidR="000C3F55" w:rsidRPr="00962F3A" w:rsidRDefault="000C3F55" w:rsidP="000C3F55">
      <w:r w:rsidRPr="00962F3A">
        <w:t>3) загрязнение сточных вод</w:t>
      </w:r>
    </w:p>
    <w:p w14:paraId="4463DBD6" w14:textId="77777777" w:rsidR="000C3F55" w:rsidRPr="00962F3A" w:rsidRDefault="000C3F55" w:rsidP="000C3F55">
      <w:r w:rsidRPr="00962F3A">
        <w:t>4) эрозия почв</w:t>
      </w:r>
    </w:p>
    <w:p w14:paraId="45F577E2" w14:textId="77777777" w:rsidR="000C3F55" w:rsidRPr="00962F3A" w:rsidRDefault="000C3F55" w:rsidP="000C3F55"/>
    <w:p w14:paraId="7504FC74" w14:textId="77777777" w:rsidR="000C3F55" w:rsidRPr="00962F3A" w:rsidRDefault="000C3F55" w:rsidP="000C3F55">
      <w:r>
        <w:rPr>
          <w:b/>
          <w:bCs/>
        </w:rPr>
        <w:t>10</w:t>
      </w:r>
      <w:r w:rsidRPr="00962F3A">
        <w:rPr>
          <w:b/>
          <w:bCs/>
        </w:rPr>
        <w:t>. Центральным объектом изучения в глобальной экологии является:</w:t>
      </w:r>
    </w:p>
    <w:p w14:paraId="5B55E8CC" w14:textId="77777777" w:rsidR="000C3F55" w:rsidRPr="00962F3A" w:rsidRDefault="000C3F55" w:rsidP="000C3F55">
      <w:r w:rsidRPr="00962F3A">
        <w:t>1) биосфера</w:t>
      </w:r>
    </w:p>
    <w:p w14:paraId="09D0C14A" w14:textId="77777777" w:rsidR="000C3F55" w:rsidRPr="00962F3A" w:rsidRDefault="000C3F55" w:rsidP="000C3F55">
      <w:r w:rsidRPr="00962F3A">
        <w:t>2) Мировой океан</w:t>
      </w:r>
    </w:p>
    <w:p w14:paraId="2893EBEE" w14:textId="77777777" w:rsidR="000C3F55" w:rsidRPr="00962F3A" w:rsidRDefault="000C3F55" w:rsidP="000C3F55">
      <w:r w:rsidRPr="00962F3A">
        <w:t>3) городская среда</w:t>
      </w:r>
    </w:p>
    <w:p w14:paraId="4DCEDE34" w14:textId="77777777" w:rsidR="000C3F55" w:rsidRDefault="000C3F55" w:rsidP="000C3F55">
      <w:r w:rsidRPr="00962F3A">
        <w:t>4) биоценоз</w:t>
      </w:r>
    </w:p>
    <w:p w14:paraId="142F5B71" w14:textId="77777777" w:rsidR="000C3F55" w:rsidRPr="00962F3A" w:rsidRDefault="000C3F55" w:rsidP="000C3F55"/>
    <w:p w14:paraId="77D3BCC3" w14:textId="77777777" w:rsidR="000C3F55" w:rsidRPr="00962F3A" w:rsidRDefault="000C3F55" w:rsidP="000C3F55">
      <w:r>
        <w:rPr>
          <w:b/>
          <w:bCs/>
        </w:rPr>
        <w:t>11</w:t>
      </w:r>
      <w:r w:rsidRPr="00962F3A">
        <w:rPr>
          <w:b/>
          <w:bCs/>
        </w:rPr>
        <w:t>. Когда начали формироваться экологические проблемы:</w:t>
      </w:r>
    </w:p>
    <w:p w14:paraId="10FD8652" w14:textId="77777777" w:rsidR="000C3F55" w:rsidRPr="00962F3A" w:rsidRDefault="000C3F55" w:rsidP="000C3F55">
      <w:r w:rsidRPr="00962F3A">
        <w:t>1) в первой половине 20-столетия</w:t>
      </w:r>
    </w:p>
    <w:p w14:paraId="6916A678" w14:textId="77777777" w:rsidR="000C3F55" w:rsidRPr="00962F3A" w:rsidRDefault="000C3F55" w:rsidP="000C3F55">
      <w:r>
        <w:t>2) во в</w:t>
      </w:r>
      <w:r w:rsidRPr="00962F3A">
        <w:t>торой половине 20-столетия</w:t>
      </w:r>
    </w:p>
    <w:p w14:paraId="24FD29A7" w14:textId="77777777" w:rsidR="000C3F55" w:rsidRPr="00962F3A" w:rsidRDefault="000C3F55" w:rsidP="000C3F55">
      <w:r w:rsidRPr="00962F3A">
        <w:t>3) в конце 19-го века</w:t>
      </w:r>
    </w:p>
    <w:p w14:paraId="1F33C044" w14:textId="77777777" w:rsidR="000C3F55" w:rsidRDefault="000C3F55" w:rsidP="000C3F55">
      <w:r w:rsidRPr="00962F3A">
        <w:t>4) на всех этапах развития человеческого общества</w:t>
      </w:r>
    </w:p>
    <w:p w14:paraId="1F63A6F4" w14:textId="77777777" w:rsidR="000C3F55" w:rsidRPr="00962F3A" w:rsidRDefault="000C3F55" w:rsidP="000C3F55"/>
    <w:p w14:paraId="4D08A599" w14:textId="77777777" w:rsidR="000C3F55" w:rsidRPr="00962F3A" w:rsidRDefault="000C3F55" w:rsidP="000C3F55">
      <w:r>
        <w:rPr>
          <w:b/>
          <w:bCs/>
        </w:rPr>
        <w:t>12</w:t>
      </w:r>
      <w:r w:rsidRPr="00962F3A">
        <w:rPr>
          <w:b/>
          <w:bCs/>
        </w:rPr>
        <w:t>.Кислотные дожди губят леса и обитателей внутренних водоемов. Они порождаются химическими соединениями, которые в огромных количествах выбрасываются человеком в атмосферу. Назовите химическое соединение, являющееся основной причиной образования кислотных дождей:</w:t>
      </w:r>
    </w:p>
    <w:p w14:paraId="5FC5B8F2" w14:textId="77777777" w:rsidR="000C3F55" w:rsidRPr="00962F3A" w:rsidRDefault="000C3F55" w:rsidP="000C3F55">
      <w:r w:rsidRPr="00962F3A">
        <w:t>1) углекислый газ</w:t>
      </w:r>
    </w:p>
    <w:p w14:paraId="3F54F800" w14:textId="77777777" w:rsidR="000C3F55" w:rsidRPr="00962F3A" w:rsidRDefault="000C3F55" w:rsidP="000C3F55">
      <w:r w:rsidRPr="00962F3A">
        <w:t>2) сернистый газ</w:t>
      </w:r>
    </w:p>
    <w:p w14:paraId="39BAFAE8" w14:textId="77777777" w:rsidR="000C3F55" w:rsidRPr="00962F3A" w:rsidRDefault="000C3F55" w:rsidP="000C3F55">
      <w:r w:rsidRPr="00962F3A">
        <w:t>3) фреон</w:t>
      </w:r>
    </w:p>
    <w:p w14:paraId="55386721" w14:textId="77777777" w:rsidR="000C3F55" w:rsidRDefault="000C3F55" w:rsidP="000C3F55">
      <w:r w:rsidRPr="00962F3A">
        <w:t>4) метан</w:t>
      </w:r>
    </w:p>
    <w:p w14:paraId="6FD93673" w14:textId="77777777" w:rsidR="000C3F55" w:rsidRPr="00962F3A" w:rsidRDefault="000C3F55" w:rsidP="000C3F55"/>
    <w:p w14:paraId="7B0AD555" w14:textId="77777777" w:rsidR="000C3F55" w:rsidRPr="00962F3A" w:rsidRDefault="000C3F55" w:rsidP="000C3F55">
      <w:r>
        <w:rPr>
          <w:b/>
          <w:bCs/>
        </w:rPr>
        <w:t>13</w:t>
      </w:r>
      <w:r w:rsidRPr="00962F3A">
        <w:rPr>
          <w:b/>
          <w:bCs/>
        </w:rPr>
        <w:t>. Глобальные экологические проблемы:</w:t>
      </w:r>
    </w:p>
    <w:p w14:paraId="69A70BF2" w14:textId="77777777" w:rsidR="000C3F55" w:rsidRPr="00962F3A" w:rsidRDefault="000C3F55" w:rsidP="000C3F55">
      <w:r w:rsidRPr="00962F3A">
        <w:t>1) имеют планетарный характер и затрагивают все человечество</w:t>
      </w:r>
    </w:p>
    <w:p w14:paraId="48823CAC" w14:textId="77777777" w:rsidR="000C3F55" w:rsidRPr="00962F3A" w:rsidRDefault="000C3F55" w:rsidP="000C3F55">
      <w:r w:rsidRPr="00962F3A">
        <w:t>2) затрагивают только индустриально развитые страны</w:t>
      </w:r>
    </w:p>
    <w:p w14:paraId="475E72B1" w14:textId="77777777" w:rsidR="000C3F55" w:rsidRDefault="000C3F55" w:rsidP="000C3F55">
      <w:r w:rsidRPr="00962F3A">
        <w:t>3) затрагивают только те страны, где недостаточно внимания уделяется вопросам охраны окружающей среды</w:t>
      </w:r>
    </w:p>
    <w:p w14:paraId="0D62D2D6" w14:textId="77777777" w:rsidR="000C3F55" w:rsidRPr="00962F3A" w:rsidRDefault="000C3F55" w:rsidP="000C3F55"/>
    <w:p w14:paraId="233F09C0" w14:textId="77777777" w:rsidR="000C3F55" w:rsidRPr="00962F3A" w:rsidRDefault="000C3F55" w:rsidP="000C3F55">
      <w:r>
        <w:rPr>
          <w:b/>
          <w:bCs/>
        </w:rPr>
        <w:t>14</w:t>
      </w:r>
      <w:r w:rsidRPr="00962F3A">
        <w:rPr>
          <w:b/>
          <w:bCs/>
        </w:rPr>
        <w:t>.Каково ОСНОВНОЕ значение озонового слоя атмосферы для живых существ, обитающих на Земле?</w:t>
      </w:r>
    </w:p>
    <w:p w14:paraId="4465D275"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1147A5D4"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04B168E5"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2511D97B" w14:textId="77777777" w:rsidR="000C3F55" w:rsidRPr="00962F3A" w:rsidRDefault="000C3F55" w:rsidP="000C3F55">
      <w:r w:rsidRPr="00962F3A">
        <w:t>4) задерживает тепловое излучение Солнца</w:t>
      </w:r>
    </w:p>
    <w:p w14:paraId="38D117AE" w14:textId="77777777" w:rsidR="000C3F55" w:rsidRDefault="000C3F55" w:rsidP="000C3F55">
      <w:r w:rsidRPr="00962F3A">
        <w:t>5) является основным источником кислорода в атмосферы</w:t>
      </w:r>
    </w:p>
    <w:p w14:paraId="48863970" w14:textId="77777777" w:rsidR="000C3F55" w:rsidRDefault="000C3F55" w:rsidP="000C3F55"/>
    <w:p w14:paraId="6056659D" w14:textId="77777777" w:rsidR="000C3F55" w:rsidRPr="00962F3A" w:rsidRDefault="000C3F55" w:rsidP="000C3F55"/>
    <w:p w14:paraId="6D850F66" w14:textId="77777777" w:rsidR="000C3F55" w:rsidRPr="00962F3A" w:rsidRDefault="000C3F55" w:rsidP="000C3F55">
      <w:r>
        <w:rPr>
          <w:b/>
          <w:bCs/>
        </w:rPr>
        <w:lastRenderedPageBreak/>
        <w:t>15</w:t>
      </w:r>
      <w:r w:rsidRPr="00962F3A">
        <w:rPr>
          <w:b/>
          <w:bCs/>
        </w:rPr>
        <w:t>."Парниковый эффект", связанный с накоплением в атмосфере углекислого газа, сажи и других твердых частиц:</w:t>
      </w:r>
    </w:p>
    <w:p w14:paraId="24ACB451"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108E4F6F"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3E8A1E28" w14:textId="77777777" w:rsidR="000C3F55" w:rsidRPr="00962F3A" w:rsidRDefault="000C3F55" w:rsidP="000C3F55">
      <w:r w:rsidRPr="00962F3A">
        <w:t>3) вызовет повышение температуры и приведет к неблагоприятным изменениям в биосфере</w:t>
      </w:r>
    </w:p>
    <w:p w14:paraId="53B3AD49" w14:textId="77777777" w:rsidR="000C3F55" w:rsidRDefault="000C3F55" w:rsidP="000C3F55">
      <w:r w:rsidRPr="00962F3A">
        <w:t>4) не приведет к заметным изменениям в биосфере</w:t>
      </w:r>
    </w:p>
    <w:p w14:paraId="2F0BB1AC" w14:textId="77777777" w:rsidR="000C3F55" w:rsidRPr="00962F3A" w:rsidRDefault="000C3F55" w:rsidP="000C3F55"/>
    <w:p w14:paraId="6EABD964" w14:textId="77777777" w:rsidR="000C3F55" w:rsidRPr="00962F3A" w:rsidRDefault="000C3F55" w:rsidP="000C3F55">
      <w:r>
        <w:rPr>
          <w:b/>
          <w:bCs/>
        </w:rPr>
        <w:t>16</w:t>
      </w:r>
      <w:r w:rsidRPr="00962F3A">
        <w:rPr>
          <w:b/>
          <w:bCs/>
        </w:rPr>
        <w:t>.</w:t>
      </w:r>
      <w:r>
        <w:rPr>
          <w:b/>
          <w:bCs/>
        </w:rPr>
        <w:t xml:space="preserve"> </w:t>
      </w:r>
      <w:r w:rsidRPr="00962F3A">
        <w:rPr>
          <w:b/>
          <w:bCs/>
        </w:rPr>
        <w:t>К глобальным экологическим проблемам биосферы следует отнести:</w:t>
      </w:r>
    </w:p>
    <w:p w14:paraId="51BFBD39" w14:textId="77777777" w:rsidR="000C3F55" w:rsidRPr="00962F3A" w:rsidRDefault="000C3F55" w:rsidP="000C3F55">
      <w:r w:rsidRPr="00962F3A">
        <w:rPr>
          <w:b/>
          <w:bCs/>
        </w:rPr>
        <w:t xml:space="preserve">(выберите </w:t>
      </w:r>
      <w:r>
        <w:rPr>
          <w:b/>
          <w:bCs/>
        </w:rPr>
        <w:t xml:space="preserve">несколько </w:t>
      </w:r>
      <w:r w:rsidRPr="00962F3A">
        <w:rPr>
          <w:b/>
          <w:bCs/>
        </w:rPr>
        <w:t>правильны</w:t>
      </w:r>
      <w:r>
        <w:rPr>
          <w:b/>
          <w:bCs/>
        </w:rPr>
        <w:t>х</w:t>
      </w:r>
      <w:r w:rsidRPr="00962F3A">
        <w:rPr>
          <w:b/>
          <w:bCs/>
        </w:rPr>
        <w:t xml:space="preserve"> ответ</w:t>
      </w:r>
      <w:r>
        <w:rPr>
          <w:b/>
          <w:bCs/>
        </w:rPr>
        <w:t>ов</w:t>
      </w:r>
      <w:r w:rsidRPr="00962F3A">
        <w:rPr>
          <w:b/>
          <w:bCs/>
        </w:rPr>
        <w:t>)</w:t>
      </w:r>
    </w:p>
    <w:p w14:paraId="43CB2320"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630F6049" w14:textId="77777777" w:rsidR="000C3F55" w:rsidRPr="00962F3A" w:rsidRDefault="000C3F55" w:rsidP="000C3F55">
      <w:r w:rsidRPr="00962F3A">
        <w:t>2) увеличение количества углекислого газа в атмосфере</w:t>
      </w:r>
    </w:p>
    <w:p w14:paraId="5FEDAC4E" w14:textId="77777777" w:rsidR="000C3F55" w:rsidRPr="00962F3A" w:rsidRDefault="000C3F55" w:rsidP="000C3F55">
      <w:r w:rsidRPr="00962F3A">
        <w:t>3) истощение озонового слоя</w:t>
      </w:r>
    </w:p>
    <w:p w14:paraId="3BF819BB" w14:textId="77777777" w:rsidR="000C3F55" w:rsidRPr="00962F3A" w:rsidRDefault="000C3F55" w:rsidP="000C3F55">
      <w:r w:rsidRPr="00962F3A">
        <w:t>4) загрязнение морского побережья в районе больших городов</w:t>
      </w:r>
    </w:p>
    <w:p w14:paraId="37FFFC44" w14:textId="77777777" w:rsidR="000C3F55" w:rsidRDefault="000C3F55" w:rsidP="000C3F55">
      <w:r w:rsidRPr="00962F3A">
        <w:t>5) хищнические способы охоты и рыболовства</w:t>
      </w:r>
    </w:p>
    <w:p w14:paraId="727D94AB" w14:textId="77777777" w:rsidR="000C3F55" w:rsidRDefault="000C3F55" w:rsidP="000C3F55">
      <w:pPr>
        <w:rPr>
          <w:b/>
          <w:bCs/>
        </w:rPr>
      </w:pPr>
    </w:p>
    <w:p w14:paraId="56BD4766" w14:textId="77777777" w:rsidR="000C3F55" w:rsidRPr="00962F3A" w:rsidRDefault="000C3F55" w:rsidP="000C3F55">
      <w:r>
        <w:rPr>
          <w:b/>
          <w:bCs/>
        </w:rPr>
        <w:t>17</w:t>
      </w:r>
      <w:r w:rsidRPr="00962F3A">
        <w:rPr>
          <w:b/>
          <w:bCs/>
        </w:rPr>
        <w:t>. Позитивная деятельность человека по отношению к природной среде:</w:t>
      </w:r>
    </w:p>
    <w:p w14:paraId="366907D2" w14:textId="77777777" w:rsidR="000C3F55" w:rsidRPr="00962F3A" w:rsidRDefault="000C3F55" w:rsidP="000C3F55">
      <w:r w:rsidRPr="00962F3A">
        <w:t>1) загрязнение</w:t>
      </w:r>
    </w:p>
    <w:p w14:paraId="765DCF1D" w14:textId="77777777" w:rsidR="000C3F55" w:rsidRPr="00962F3A" w:rsidRDefault="000C3F55" w:rsidP="000C3F55">
      <w:r w:rsidRPr="00962F3A">
        <w:t>2) разрушение</w:t>
      </w:r>
    </w:p>
    <w:p w14:paraId="07DF84D9" w14:textId="77777777" w:rsidR="000C3F55" w:rsidRPr="00962F3A" w:rsidRDefault="000C3F55" w:rsidP="000C3F55">
      <w:r w:rsidRPr="00962F3A">
        <w:t>3) истощение</w:t>
      </w:r>
    </w:p>
    <w:p w14:paraId="24F82F4F" w14:textId="77777777" w:rsidR="000C3F55" w:rsidRDefault="000C3F55" w:rsidP="000C3F55">
      <w:r w:rsidRPr="00962F3A">
        <w:t>4) сохранение</w:t>
      </w:r>
    </w:p>
    <w:p w14:paraId="603B9F32" w14:textId="77777777" w:rsidR="000C3F55" w:rsidRPr="00962F3A" w:rsidRDefault="000C3F55" w:rsidP="000C3F55"/>
    <w:p w14:paraId="6A573587" w14:textId="77777777" w:rsidR="000C3F55" w:rsidRPr="00962F3A" w:rsidRDefault="000C3F55" w:rsidP="000C3F55">
      <w:r>
        <w:rPr>
          <w:b/>
          <w:bCs/>
        </w:rPr>
        <w:t>18</w:t>
      </w:r>
      <w:r w:rsidRPr="00962F3A">
        <w:rPr>
          <w:b/>
          <w:bCs/>
        </w:rPr>
        <w:t>. Косвенное влияние человека на животных оказывается в результате: (выберите правильные ответы)</w:t>
      </w:r>
    </w:p>
    <w:p w14:paraId="2EAD5941" w14:textId="77777777" w:rsidR="000C3F55" w:rsidRPr="00962F3A" w:rsidRDefault="000C3F55" w:rsidP="000C3F55">
      <w:r w:rsidRPr="00962F3A">
        <w:t>1) цунами</w:t>
      </w:r>
    </w:p>
    <w:p w14:paraId="4B45EAF4" w14:textId="77777777" w:rsidR="000C3F55" w:rsidRPr="00962F3A" w:rsidRDefault="000C3F55" w:rsidP="000C3F55">
      <w:r w:rsidRPr="00962F3A">
        <w:t>2) распашки степей, прокладка дорог</w:t>
      </w:r>
    </w:p>
    <w:p w14:paraId="54537266" w14:textId="77777777" w:rsidR="000C3F55" w:rsidRPr="00962F3A" w:rsidRDefault="000C3F55" w:rsidP="000C3F55">
      <w:r w:rsidRPr="00962F3A">
        <w:t>3) осушение болот, строительство городов</w:t>
      </w:r>
    </w:p>
    <w:p w14:paraId="20589224" w14:textId="77777777" w:rsidR="000C3F55" w:rsidRDefault="000C3F55" w:rsidP="000C3F55">
      <w:r w:rsidRPr="00962F3A">
        <w:t>4) удар молнии</w:t>
      </w:r>
    </w:p>
    <w:p w14:paraId="00EB35D1" w14:textId="77777777" w:rsidR="000C3F55" w:rsidRPr="00962F3A" w:rsidRDefault="000C3F55" w:rsidP="000C3F55"/>
    <w:p w14:paraId="5A7C3205" w14:textId="77777777" w:rsidR="000C3F55" w:rsidRPr="00962F3A" w:rsidRDefault="000C3F55" w:rsidP="000C3F55">
      <w:r>
        <w:rPr>
          <w:b/>
          <w:bCs/>
        </w:rPr>
        <w:t>19</w:t>
      </w:r>
      <w:r w:rsidRPr="00962F3A">
        <w:rPr>
          <w:b/>
          <w:bCs/>
        </w:rPr>
        <w:t>. Металл, бумагу, ткани можно подвергнуть вторичной переработке, так как это...</w:t>
      </w:r>
    </w:p>
    <w:p w14:paraId="6997D244"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006A67F4" w14:textId="77777777" w:rsidR="000C3F55" w:rsidRPr="00962F3A" w:rsidRDefault="000C3F55" w:rsidP="000C3F55">
      <w:r w:rsidRPr="00962F3A">
        <w:t>2) дает дешевый способ получения новых тканей</w:t>
      </w:r>
    </w:p>
    <w:p w14:paraId="0D22A8AD" w14:textId="77777777" w:rsidR="000C3F55" w:rsidRPr="00962F3A" w:rsidRDefault="000C3F55" w:rsidP="000C3F55">
      <w:r w:rsidRPr="00962F3A">
        <w:t>3) увеличивает количество бытовых и промышленных отходов</w:t>
      </w:r>
    </w:p>
    <w:p w14:paraId="05ADAEB3" w14:textId="77777777" w:rsidR="000C3F55" w:rsidRDefault="000C3F55" w:rsidP="000C3F55">
      <w:r w:rsidRPr="00962F3A">
        <w:t>4) позволяет увеличить объемы добычи нефти и газа</w:t>
      </w:r>
    </w:p>
    <w:p w14:paraId="7313AA55" w14:textId="77777777" w:rsidR="000C3F55" w:rsidRPr="00962F3A" w:rsidRDefault="000C3F55" w:rsidP="000C3F55"/>
    <w:p w14:paraId="547A61E5" w14:textId="77777777" w:rsidR="000C3F55" w:rsidRPr="00962F3A" w:rsidRDefault="000C3F55" w:rsidP="000C3F55">
      <w:r>
        <w:rPr>
          <w:b/>
          <w:bCs/>
        </w:rPr>
        <w:t>20.</w:t>
      </w:r>
      <w:r w:rsidRPr="00962F3A">
        <w:rPr>
          <w:b/>
          <w:bCs/>
        </w:rPr>
        <w:t xml:space="preserve"> Природопользование - это:</w:t>
      </w:r>
    </w:p>
    <w:p w14:paraId="760A7CB5" w14:textId="77777777" w:rsidR="000C3F55" w:rsidRPr="00962F3A" w:rsidRDefault="000C3F55" w:rsidP="000C3F55">
      <w:r w:rsidRPr="00962F3A">
        <w:t>1) эксплуатация природно-ресурсного потенциала</w:t>
      </w:r>
    </w:p>
    <w:p w14:paraId="0B5F28E3" w14:textId="77777777" w:rsidR="000C3F55" w:rsidRPr="00962F3A" w:rsidRDefault="000C3F55" w:rsidP="000C3F55">
      <w:r w:rsidRPr="00962F3A">
        <w:t>2) меры сохранения природно-ресурсного потенциала</w:t>
      </w:r>
    </w:p>
    <w:p w14:paraId="5CB04D20" w14:textId="77777777" w:rsidR="000C3F55" w:rsidRPr="00962F3A" w:rsidRDefault="000C3F55" w:rsidP="000C3F55">
      <w:r w:rsidRPr="00962F3A">
        <w:t>3) общественно-производственная деятельность, направленная на удовлетворение материальных потребностей общества</w:t>
      </w:r>
    </w:p>
    <w:p w14:paraId="728BBB75" w14:textId="77777777" w:rsidR="000C3F55" w:rsidRDefault="000C3F55" w:rsidP="000C3F55">
      <w:r w:rsidRPr="00962F3A">
        <w:t>4) совокупность всех форм эксплуатации природно-ресурсного потенциала и мер по его сохранению</w:t>
      </w:r>
    </w:p>
    <w:p w14:paraId="75A37ADA" w14:textId="77777777" w:rsidR="000C3F55" w:rsidRPr="00962F3A" w:rsidRDefault="000C3F55" w:rsidP="000C3F55"/>
    <w:p w14:paraId="1BACE712" w14:textId="77777777" w:rsidR="000C3F55" w:rsidRPr="00962F3A" w:rsidRDefault="000C3F55" w:rsidP="000C3F55">
      <w:r w:rsidRPr="00962F3A">
        <w:rPr>
          <w:b/>
          <w:bCs/>
        </w:rPr>
        <w:t>2</w:t>
      </w:r>
      <w:r>
        <w:rPr>
          <w:b/>
          <w:bCs/>
        </w:rPr>
        <w:t>1</w:t>
      </w:r>
      <w:r w:rsidRPr="00962F3A">
        <w:rPr>
          <w:b/>
          <w:bCs/>
        </w:rPr>
        <w:t>. К рекреационным ресурсам относятся:</w:t>
      </w:r>
    </w:p>
    <w:p w14:paraId="53296A57" w14:textId="77777777" w:rsidR="000C3F55" w:rsidRPr="00962F3A" w:rsidRDefault="000C3F55" w:rsidP="000C3F55">
      <w:r w:rsidRPr="00962F3A">
        <w:t>1) таежные территории</w:t>
      </w:r>
    </w:p>
    <w:p w14:paraId="76E16C69" w14:textId="77777777" w:rsidR="000C3F55" w:rsidRPr="00962F3A" w:rsidRDefault="000C3F55" w:rsidP="000C3F55">
      <w:r w:rsidRPr="00962F3A">
        <w:t>2) минеральные ресурсы</w:t>
      </w:r>
    </w:p>
    <w:p w14:paraId="4108EC0F" w14:textId="77777777" w:rsidR="000C3F55" w:rsidRPr="00962F3A" w:rsidRDefault="000C3F55" w:rsidP="000C3F55">
      <w:r w:rsidRPr="00962F3A">
        <w:t>3) зоны отдыха</w:t>
      </w:r>
    </w:p>
    <w:p w14:paraId="0E54D54B" w14:textId="77777777" w:rsidR="000C3F55" w:rsidRDefault="000C3F55" w:rsidP="000C3F55">
      <w:r w:rsidRPr="00962F3A">
        <w:t>4) нефть</w:t>
      </w:r>
    </w:p>
    <w:p w14:paraId="6787498D" w14:textId="77777777" w:rsidR="000C3F55" w:rsidRPr="00962F3A" w:rsidRDefault="000C3F55" w:rsidP="000C3F55"/>
    <w:p w14:paraId="4C1DA5FA" w14:textId="77777777" w:rsidR="000C3F55" w:rsidRDefault="000C3F55" w:rsidP="000C3F55">
      <w:pPr>
        <w:rPr>
          <w:b/>
          <w:bCs/>
        </w:rPr>
      </w:pPr>
      <w:r>
        <w:rPr>
          <w:b/>
          <w:bCs/>
        </w:rPr>
        <w:lastRenderedPageBreak/>
        <w:t>22</w:t>
      </w:r>
      <w:r w:rsidRPr="00962F3A">
        <w:rPr>
          <w:b/>
          <w:bCs/>
        </w:rPr>
        <w:t xml:space="preserve">. К альтернативным источникам энергии относятся: </w:t>
      </w:r>
    </w:p>
    <w:p w14:paraId="2875360C" w14:textId="77777777" w:rsidR="000C3F55" w:rsidRPr="00962F3A" w:rsidRDefault="000C3F55" w:rsidP="000C3F55">
      <w:r w:rsidRPr="00962F3A">
        <w:t>1) энергия солнца</w:t>
      </w:r>
    </w:p>
    <w:p w14:paraId="33A7361D" w14:textId="77777777" w:rsidR="000C3F55" w:rsidRPr="00962F3A" w:rsidRDefault="000C3F55" w:rsidP="000C3F55">
      <w:r w:rsidRPr="00962F3A">
        <w:t>2) энергия атомных электростанций</w:t>
      </w:r>
    </w:p>
    <w:p w14:paraId="30D3C284" w14:textId="77777777" w:rsidR="000C3F55" w:rsidRPr="00962F3A" w:rsidRDefault="000C3F55" w:rsidP="000C3F55">
      <w:r w:rsidRPr="00962F3A">
        <w:t>3) энергия приливов и отливов</w:t>
      </w:r>
    </w:p>
    <w:p w14:paraId="46D9FC79" w14:textId="77777777" w:rsidR="000C3F55" w:rsidRPr="00962F3A" w:rsidRDefault="000C3F55" w:rsidP="000C3F55">
      <w:r w:rsidRPr="00962F3A">
        <w:t>4) нефть</w:t>
      </w:r>
    </w:p>
    <w:p w14:paraId="33B7827A" w14:textId="77777777" w:rsidR="000C3F55" w:rsidRDefault="000C3F55" w:rsidP="000C3F55">
      <w:pPr>
        <w:rPr>
          <w:b/>
          <w:bCs/>
        </w:rPr>
      </w:pPr>
    </w:p>
    <w:p w14:paraId="221557F7" w14:textId="77777777" w:rsidR="000C3F55" w:rsidRDefault="000C3F55" w:rsidP="000C3F55">
      <w:pPr>
        <w:rPr>
          <w:b/>
          <w:bCs/>
        </w:rPr>
      </w:pPr>
      <w:r>
        <w:rPr>
          <w:b/>
          <w:bCs/>
        </w:rPr>
        <w:t>23. Экологические факторы е</w:t>
      </w:r>
      <w:r w:rsidRPr="00083518">
        <w:rPr>
          <w:b/>
          <w:bCs/>
        </w:rPr>
        <w:t>стественного происхождения</w:t>
      </w:r>
      <w:r>
        <w:rPr>
          <w:b/>
          <w:bCs/>
        </w:rPr>
        <w:t xml:space="preserve"> (несколько правильных ответов)</w:t>
      </w:r>
    </w:p>
    <w:p w14:paraId="27DC69CF" w14:textId="77777777" w:rsidR="000C3F55" w:rsidRPr="00083518" w:rsidRDefault="000C3F55" w:rsidP="000C3F55">
      <w:pPr>
        <w:tabs>
          <w:tab w:val="num" w:pos="720"/>
        </w:tabs>
      </w:pPr>
      <w:r>
        <w:t xml:space="preserve">1) </w:t>
      </w:r>
      <w:r w:rsidRPr="00083518">
        <w:t>Селевые потоки</w:t>
      </w:r>
    </w:p>
    <w:p w14:paraId="4DD40430" w14:textId="77777777" w:rsidR="000C3F55" w:rsidRPr="00083518" w:rsidRDefault="000C3F55" w:rsidP="000C3F55">
      <w:pPr>
        <w:tabs>
          <w:tab w:val="num" w:pos="720"/>
        </w:tabs>
      </w:pPr>
      <w:r>
        <w:t xml:space="preserve">2) </w:t>
      </w:r>
      <w:r w:rsidRPr="00083518">
        <w:t>Паразитизм</w:t>
      </w:r>
    </w:p>
    <w:p w14:paraId="59B1850B" w14:textId="77777777" w:rsidR="000C3F55" w:rsidRDefault="000C3F55" w:rsidP="000C3F55">
      <w:pPr>
        <w:tabs>
          <w:tab w:val="num" w:pos="720"/>
        </w:tabs>
      </w:pPr>
      <w:r>
        <w:t xml:space="preserve">3) </w:t>
      </w:r>
      <w:r w:rsidRPr="00083518">
        <w:t>Химические загрязнения</w:t>
      </w:r>
    </w:p>
    <w:p w14:paraId="0A49EE83" w14:textId="77777777" w:rsidR="000C3F55" w:rsidRDefault="000C3F55" w:rsidP="000C3F55">
      <w:pPr>
        <w:tabs>
          <w:tab w:val="num" w:pos="720"/>
        </w:tabs>
      </w:pPr>
      <w:r>
        <w:t xml:space="preserve">4) </w:t>
      </w:r>
      <w:r w:rsidRPr="00083518">
        <w:t>Наводнения</w:t>
      </w:r>
    </w:p>
    <w:p w14:paraId="514FC033" w14:textId="77777777" w:rsidR="000C3F55" w:rsidRDefault="000C3F55" w:rsidP="000C3F55">
      <w:r>
        <w:t>5) Строительство дамб</w:t>
      </w:r>
    </w:p>
    <w:p w14:paraId="7B8D4F99" w14:textId="77777777" w:rsidR="000C3F55" w:rsidRPr="00083518" w:rsidRDefault="000C3F55" w:rsidP="000C3F55"/>
    <w:p w14:paraId="77339013" w14:textId="77777777" w:rsidR="000C3F55" w:rsidRPr="00BE7AA3" w:rsidRDefault="000C3F55" w:rsidP="000C3F55">
      <w:pPr>
        <w:rPr>
          <w:b/>
          <w:bCs/>
        </w:rPr>
      </w:pPr>
      <w:r w:rsidRPr="00BE7AA3">
        <w:rPr>
          <w:b/>
          <w:bCs/>
        </w:rPr>
        <w:t>24. Что не относится к недропользованию:</w:t>
      </w:r>
    </w:p>
    <w:p w14:paraId="102B0D89" w14:textId="77777777" w:rsidR="000C3F55" w:rsidRPr="00BE7AA3" w:rsidRDefault="000C3F55" w:rsidP="000C3F55">
      <w:pPr>
        <w:tabs>
          <w:tab w:val="num" w:pos="720"/>
        </w:tabs>
      </w:pPr>
      <w:r w:rsidRPr="00BE7AA3">
        <w:t>1) водные ресурсы</w:t>
      </w:r>
    </w:p>
    <w:p w14:paraId="5EB2F225" w14:textId="77777777" w:rsidR="000C3F55" w:rsidRPr="00BE7AA3" w:rsidRDefault="000C3F55" w:rsidP="000C3F55">
      <w:pPr>
        <w:tabs>
          <w:tab w:val="num" w:pos="720"/>
        </w:tabs>
      </w:pPr>
      <w:r w:rsidRPr="00BE7AA3">
        <w:t>2) нефть</w:t>
      </w:r>
    </w:p>
    <w:p w14:paraId="12006A2F" w14:textId="77777777" w:rsidR="000C3F55" w:rsidRPr="00BE7AA3" w:rsidRDefault="000C3F55" w:rsidP="000C3F55">
      <w:pPr>
        <w:tabs>
          <w:tab w:val="num" w:pos="720"/>
        </w:tabs>
      </w:pPr>
      <w:r w:rsidRPr="00BE7AA3">
        <w:t>3) природный газ</w:t>
      </w:r>
    </w:p>
    <w:p w14:paraId="34F64067" w14:textId="77777777" w:rsidR="000C3F55" w:rsidRPr="00341CCE" w:rsidRDefault="000C3F55" w:rsidP="000C3F55">
      <w:pPr>
        <w:tabs>
          <w:tab w:val="num" w:pos="720"/>
        </w:tabs>
      </w:pPr>
      <w:r w:rsidRPr="00BE7AA3">
        <w:t>4) почва</w:t>
      </w:r>
    </w:p>
    <w:p w14:paraId="66117327" w14:textId="77777777" w:rsidR="000C3F55" w:rsidRDefault="000C3F55" w:rsidP="000C3F55">
      <w:pPr>
        <w:rPr>
          <w:b/>
          <w:bCs/>
        </w:rPr>
      </w:pPr>
    </w:p>
    <w:p w14:paraId="4D70942D" w14:textId="72F15D15" w:rsidR="0089566F" w:rsidRDefault="0089566F" w:rsidP="000C3F55">
      <w:pPr>
        <w:rPr>
          <w:b/>
          <w:bCs/>
        </w:rPr>
      </w:pPr>
      <w:r>
        <w:rPr>
          <w:b/>
          <w:bCs/>
        </w:rPr>
        <w:t>Часть В</w:t>
      </w:r>
    </w:p>
    <w:p w14:paraId="467B80CD" w14:textId="77777777" w:rsidR="000C3F55" w:rsidRDefault="000C3F55" w:rsidP="000C3F55">
      <w:pPr>
        <w:rPr>
          <w:b/>
          <w:bCs/>
        </w:rPr>
      </w:pPr>
      <w:r>
        <w:rPr>
          <w:b/>
          <w:bCs/>
        </w:rPr>
        <w:t>25. Перечислите экологические факторы, действующие на экосистему. Приведите пример.</w:t>
      </w:r>
    </w:p>
    <w:p w14:paraId="0B0905F4" w14:textId="77777777" w:rsidR="000C3F55" w:rsidRDefault="000C3F55" w:rsidP="000C3F55">
      <w:pPr>
        <w:rPr>
          <w:b/>
          <w:bCs/>
        </w:rPr>
      </w:pPr>
    </w:p>
    <w:p w14:paraId="74360E12" w14:textId="77777777" w:rsidR="000C3F55" w:rsidRDefault="000C3F55" w:rsidP="000C3F55">
      <w:pPr>
        <w:rPr>
          <w:b/>
          <w:bCs/>
        </w:rPr>
      </w:pPr>
      <w:r>
        <w:rPr>
          <w:b/>
          <w:bCs/>
        </w:rPr>
        <w:t>26. Какие виды загрязнений от производства могут попадать в экосистему?</w:t>
      </w:r>
    </w:p>
    <w:p w14:paraId="58C6BDBA" w14:textId="77777777" w:rsidR="000C3F55" w:rsidRDefault="000C3F55" w:rsidP="000C3F55">
      <w:pPr>
        <w:rPr>
          <w:b/>
          <w:bCs/>
        </w:rPr>
      </w:pPr>
    </w:p>
    <w:p w14:paraId="5B6965B4" w14:textId="77777777" w:rsidR="000C3F55" w:rsidRPr="00780918" w:rsidRDefault="000C3F55" w:rsidP="000C3F55">
      <w:pPr>
        <w:rPr>
          <w:b/>
        </w:rPr>
      </w:pPr>
      <w:r>
        <w:rPr>
          <w:b/>
          <w:bCs/>
        </w:rPr>
        <w:t xml:space="preserve">27. </w:t>
      </w:r>
      <w:r w:rsidRPr="00F212B2">
        <w:rPr>
          <w:b/>
        </w:rPr>
        <w:t xml:space="preserve">Напишите определение </w:t>
      </w:r>
      <w:r>
        <w:rPr>
          <w:b/>
        </w:rPr>
        <w:t>мониторинг и опишите его виды. Приведите пример. Чем тест-объект отличается от биоиндикатора?</w:t>
      </w:r>
    </w:p>
    <w:p w14:paraId="1B34D023" w14:textId="77777777" w:rsidR="000C3F55" w:rsidRDefault="000C3F55" w:rsidP="000C3F55">
      <w:pPr>
        <w:jc w:val="center"/>
        <w:rPr>
          <w:b/>
        </w:rPr>
      </w:pPr>
    </w:p>
    <w:p w14:paraId="2888D590" w14:textId="77777777" w:rsidR="000C3F55" w:rsidRDefault="000C3F55" w:rsidP="000C3F55">
      <w:pPr>
        <w:jc w:val="center"/>
        <w:rPr>
          <w:b/>
        </w:rPr>
      </w:pPr>
    </w:p>
    <w:p w14:paraId="55C1468A" w14:textId="77777777" w:rsidR="000C3F55" w:rsidRDefault="000C3F55" w:rsidP="000C3F55">
      <w:pPr>
        <w:jc w:val="center"/>
        <w:rPr>
          <w:b/>
        </w:rPr>
      </w:pPr>
    </w:p>
    <w:p w14:paraId="7FBB8BC8" w14:textId="77777777" w:rsidR="00085783" w:rsidRDefault="00085783" w:rsidP="00085783">
      <w:pPr>
        <w:rPr>
          <w:b/>
        </w:rPr>
      </w:pPr>
      <w:r>
        <w:rPr>
          <w:b/>
        </w:rPr>
        <w:t>Ответы</w:t>
      </w:r>
    </w:p>
    <w:p w14:paraId="58EE6D5E" w14:textId="77777777" w:rsidR="00085783" w:rsidRDefault="00085783" w:rsidP="00085783">
      <w:pPr>
        <w:rPr>
          <w:b/>
        </w:rPr>
      </w:pPr>
    </w:p>
    <w:p w14:paraId="4DE696C6" w14:textId="77777777" w:rsidR="00085783" w:rsidRDefault="00085783" w:rsidP="00085783">
      <w:pPr>
        <w:rPr>
          <w:b/>
        </w:rPr>
      </w:pPr>
      <w:r>
        <w:rPr>
          <w:b/>
        </w:rPr>
        <w:t>Вариант 1</w:t>
      </w:r>
    </w:p>
    <w:tbl>
      <w:tblPr>
        <w:tblStyle w:val="afa"/>
        <w:tblW w:w="0" w:type="auto"/>
        <w:tblLook w:val="04A0" w:firstRow="1" w:lastRow="0" w:firstColumn="1" w:lastColumn="0" w:noHBand="0" w:noVBand="1"/>
      </w:tblPr>
      <w:tblGrid>
        <w:gridCol w:w="1914"/>
        <w:gridCol w:w="1914"/>
        <w:gridCol w:w="1914"/>
        <w:gridCol w:w="1914"/>
        <w:gridCol w:w="1915"/>
      </w:tblGrid>
      <w:tr w:rsidR="00085783" w14:paraId="1C3BE8E9" w14:textId="77777777" w:rsidTr="00320B97">
        <w:tc>
          <w:tcPr>
            <w:tcW w:w="1914" w:type="dxa"/>
          </w:tcPr>
          <w:p w14:paraId="22330BCA"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 – 4</w:t>
            </w:r>
          </w:p>
          <w:p w14:paraId="1B580067"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 – 4</w:t>
            </w:r>
          </w:p>
          <w:p w14:paraId="1A1435DA"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3 – 2</w:t>
            </w:r>
          </w:p>
          <w:p w14:paraId="1462BC26"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4 – 3</w:t>
            </w:r>
          </w:p>
          <w:p w14:paraId="2AD8AA04"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5 – 1, 4, 5</w:t>
            </w:r>
          </w:p>
        </w:tc>
        <w:tc>
          <w:tcPr>
            <w:tcW w:w="1914" w:type="dxa"/>
          </w:tcPr>
          <w:p w14:paraId="54FF155F"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6 – 3</w:t>
            </w:r>
          </w:p>
          <w:p w14:paraId="58E3C702"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7 – 3</w:t>
            </w:r>
          </w:p>
          <w:p w14:paraId="35568E57"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8 – 3</w:t>
            </w:r>
          </w:p>
          <w:p w14:paraId="549F67B0"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9 – 2</w:t>
            </w:r>
          </w:p>
          <w:p w14:paraId="02599ABD"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 xml:space="preserve">10 – 2 </w:t>
            </w:r>
          </w:p>
        </w:tc>
        <w:tc>
          <w:tcPr>
            <w:tcW w:w="1914" w:type="dxa"/>
          </w:tcPr>
          <w:p w14:paraId="4292094B"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11 – 3</w:t>
            </w:r>
          </w:p>
          <w:p w14:paraId="777B6AC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12 – 3</w:t>
            </w:r>
          </w:p>
          <w:p w14:paraId="54BC075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13 – 1</w:t>
            </w:r>
          </w:p>
          <w:p w14:paraId="4C71A317"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14 – 3</w:t>
            </w:r>
          </w:p>
          <w:p w14:paraId="3E8A7C14"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 xml:space="preserve">15 – 3 </w:t>
            </w:r>
          </w:p>
        </w:tc>
        <w:tc>
          <w:tcPr>
            <w:tcW w:w="1914" w:type="dxa"/>
          </w:tcPr>
          <w:p w14:paraId="61C6D31F"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16 – 3</w:t>
            </w:r>
          </w:p>
          <w:p w14:paraId="239E2D8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17 – 3</w:t>
            </w:r>
          </w:p>
          <w:p w14:paraId="0645185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18 – 4</w:t>
            </w:r>
          </w:p>
          <w:p w14:paraId="23C29C77"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19 – 1, 3</w:t>
            </w:r>
          </w:p>
          <w:p w14:paraId="7BF94E2E"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 xml:space="preserve">20 – 3 </w:t>
            </w:r>
          </w:p>
        </w:tc>
        <w:tc>
          <w:tcPr>
            <w:tcW w:w="1915" w:type="dxa"/>
          </w:tcPr>
          <w:p w14:paraId="2639297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21 – 3</w:t>
            </w:r>
          </w:p>
          <w:p w14:paraId="79F832F6"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22 – 1</w:t>
            </w:r>
          </w:p>
          <w:p w14:paraId="41C7EFD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23 – 3</w:t>
            </w:r>
          </w:p>
          <w:p w14:paraId="2E4806DC"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24 – 1, 4</w:t>
            </w:r>
          </w:p>
        </w:tc>
      </w:tr>
      <w:tr w:rsidR="00085783" w14:paraId="0D76FA5B" w14:textId="77777777" w:rsidTr="00320B97">
        <w:trPr>
          <w:trHeight w:val="594"/>
        </w:trPr>
        <w:tc>
          <w:tcPr>
            <w:tcW w:w="9571" w:type="dxa"/>
            <w:gridSpan w:val="5"/>
          </w:tcPr>
          <w:p w14:paraId="4162F4F5" w14:textId="77777777" w:rsidR="00085783" w:rsidRPr="001B7E5C" w:rsidRDefault="00085783" w:rsidP="00320B97">
            <w:r w:rsidRPr="001B7E5C">
              <w:t>25. Виды сукцессии, и ее примеры.</w:t>
            </w:r>
          </w:p>
          <w:p w14:paraId="0C5C2B55" w14:textId="77777777" w:rsidR="00085783" w:rsidRPr="001B7E5C" w:rsidRDefault="00085783" w:rsidP="00320B97">
            <w:r w:rsidRPr="001B7E5C">
              <w:t>26. Виды загрязнения (химические, физические и биологические)</w:t>
            </w:r>
          </w:p>
          <w:p w14:paraId="46F70491" w14:textId="77777777" w:rsidR="00085783" w:rsidRDefault="00085783" w:rsidP="00320B97">
            <w:pPr>
              <w:rPr>
                <w:b/>
              </w:rPr>
            </w:pPr>
            <w:r w:rsidRPr="001B7E5C">
              <w:t>27. Рекультивация и мелиорация</w:t>
            </w:r>
          </w:p>
        </w:tc>
      </w:tr>
    </w:tbl>
    <w:p w14:paraId="286F3A12" w14:textId="77777777" w:rsidR="00085783" w:rsidRDefault="00085783" w:rsidP="00085783">
      <w:pPr>
        <w:rPr>
          <w:b/>
        </w:rPr>
      </w:pPr>
    </w:p>
    <w:p w14:paraId="4E13832E" w14:textId="77777777" w:rsidR="00085783" w:rsidRDefault="00085783" w:rsidP="00085783">
      <w:pPr>
        <w:rPr>
          <w:b/>
        </w:rPr>
      </w:pPr>
      <w:r>
        <w:rPr>
          <w:b/>
        </w:rPr>
        <w:t>Вариант 2</w:t>
      </w:r>
    </w:p>
    <w:tbl>
      <w:tblPr>
        <w:tblStyle w:val="afa"/>
        <w:tblW w:w="0" w:type="auto"/>
        <w:tblLook w:val="04A0" w:firstRow="1" w:lastRow="0" w:firstColumn="1" w:lastColumn="0" w:noHBand="0" w:noVBand="1"/>
      </w:tblPr>
      <w:tblGrid>
        <w:gridCol w:w="1914"/>
        <w:gridCol w:w="1914"/>
        <w:gridCol w:w="1914"/>
        <w:gridCol w:w="1914"/>
        <w:gridCol w:w="1915"/>
      </w:tblGrid>
      <w:tr w:rsidR="00085783" w14:paraId="51D46818" w14:textId="77777777" w:rsidTr="00320B97">
        <w:tc>
          <w:tcPr>
            <w:tcW w:w="1914" w:type="dxa"/>
          </w:tcPr>
          <w:p w14:paraId="5D9C4FDB"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 – 4</w:t>
            </w:r>
          </w:p>
          <w:p w14:paraId="50B05DB9"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 – 1</w:t>
            </w:r>
          </w:p>
          <w:p w14:paraId="190861E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3 – 2</w:t>
            </w:r>
          </w:p>
          <w:p w14:paraId="71A03FF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4 – 2</w:t>
            </w:r>
          </w:p>
          <w:p w14:paraId="2BC1F1C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5 – 2</w:t>
            </w:r>
          </w:p>
        </w:tc>
        <w:tc>
          <w:tcPr>
            <w:tcW w:w="1914" w:type="dxa"/>
          </w:tcPr>
          <w:p w14:paraId="4A64D7BA"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6 – 3</w:t>
            </w:r>
          </w:p>
          <w:p w14:paraId="19B4C726"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7 – 1</w:t>
            </w:r>
          </w:p>
          <w:p w14:paraId="4748C8B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8 – 1</w:t>
            </w:r>
          </w:p>
          <w:p w14:paraId="4E48A1AB"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9 – 2</w:t>
            </w:r>
          </w:p>
          <w:p w14:paraId="536EF5C3"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10 – 1</w:t>
            </w:r>
          </w:p>
        </w:tc>
        <w:tc>
          <w:tcPr>
            <w:tcW w:w="1914" w:type="dxa"/>
          </w:tcPr>
          <w:p w14:paraId="62D70F1B"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11 – 2</w:t>
            </w:r>
          </w:p>
          <w:p w14:paraId="6F6B73C5"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12 – 2</w:t>
            </w:r>
          </w:p>
          <w:p w14:paraId="08453B2A"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13 – 1</w:t>
            </w:r>
          </w:p>
          <w:p w14:paraId="62FB71A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14 – 3</w:t>
            </w:r>
          </w:p>
          <w:p w14:paraId="6343103E"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 xml:space="preserve">15 – 3 </w:t>
            </w:r>
          </w:p>
        </w:tc>
        <w:tc>
          <w:tcPr>
            <w:tcW w:w="1914" w:type="dxa"/>
          </w:tcPr>
          <w:p w14:paraId="1ED303CD"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16 – 3, 4</w:t>
            </w:r>
          </w:p>
          <w:p w14:paraId="20458AD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17 – 4</w:t>
            </w:r>
          </w:p>
          <w:p w14:paraId="26EB485F"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18 – 2, 3</w:t>
            </w:r>
          </w:p>
          <w:p w14:paraId="2B443330"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19 – 1</w:t>
            </w:r>
          </w:p>
          <w:p w14:paraId="726C87A2"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20 – 4</w:t>
            </w:r>
          </w:p>
        </w:tc>
        <w:tc>
          <w:tcPr>
            <w:tcW w:w="1915" w:type="dxa"/>
          </w:tcPr>
          <w:p w14:paraId="489C51D4"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21 – 3</w:t>
            </w:r>
          </w:p>
          <w:p w14:paraId="2FFC1526"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22 – 1</w:t>
            </w:r>
          </w:p>
          <w:p w14:paraId="74C41231"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23 – 1, 2, 4</w:t>
            </w:r>
          </w:p>
          <w:p w14:paraId="20FAD544"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24 – 4</w:t>
            </w:r>
          </w:p>
        </w:tc>
      </w:tr>
      <w:tr w:rsidR="00085783" w14:paraId="73FE5534" w14:textId="77777777" w:rsidTr="00320B97">
        <w:tc>
          <w:tcPr>
            <w:tcW w:w="9571" w:type="dxa"/>
            <w:gridSpan w:val="5"/>
          </w:tcPr>
          <w:p w14:paraId="5CAA4B1E"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25. Экологические факторы: биотические, абиотические и антропогенные.</w:t>
            </w:r>
          </w:p>
          <w:p w14:paraId="0C10950B" w14:textId="77777777" w:rsidR="00085783" w:rsidRPr="00A1791C" w:rsidRDefault="00085783" w:rsidP="00320B97">
            <w:pPr>
              <w:rPr>
                <w:rFonts w:ascii="Times New Roman" w:hAnsi="Times New Roman" w:cs="Times New Roman"/>
              </w:rPr>
            </w:pPr>
            <w:r w:rsidRPr="00A1791C">
              <w:rPr>
                <w:rFonts w:ascii="Times New Roman" w:hAnsi="Times New Roman" w:cs="Times New Roman"/>
              </w:rPr>
              <w:t>26. Загрязнения производства: выбросы, сбросы и твердые отходы.</w:t>
            </w:r>
          </w:p>
          <w:p w14:paraId="733283FC" w14:textId="77777777" w:rsidR="00085783" w:rsidRDefault="00085783" w:rsidP="00320B97">
            <w:pPr>
              <w:rPr>
                <w:b/>
              </w:rPr>
            </w:pPr>
            <w:r w:rsidRPr="00A1791C">
              <w:rPr>
                <w:rFonts w:ascii="Times New Roman" w:hAnsi="Times New Roman" w:cs="Times New Roman"/>
              </w:rPr>
              <w:t>27. Мониторинг и его виды. Тест-объект отличается от биоиндикатора.</w:t>
            </w:r>
          </w:p>
        </w:tc>
      </w:tr>
    </w:tbl>
    <w:p w14:paraId="7F179310" w14:textId="77777777" w:rsidR="00085783" w:rsidRDefault="00085783" w:rsidP="00085783">
      <w:pPr>
        <w:jc w:val="center"/>
        <w:rPr>
          <w:b/>
        </w:rPr>
      </w:pPr>
    </w:p>
    <w:p w14:paraId="4671D1A9" w14:textId="77777777" w:rsidR="00085783" w:rsidRDefault="00085783" w:rsidP="00085783">
      <w:pPr>
        <w:jc w:val="center"/>
        <w:rPr>
          <w:b/>
        </w:rPr>
      </w:pPr>
    </w:p>
    <w:p w14:paraId="17851C2F" w14:textId="77777777" w:rsidR="00085783" w:rsidRDefault="00085783" w:rsidP="00085783">
      <w:pPr>
        <w:jc w:val="center"/>
        <w:rPr>
          <w:b/>
        </w:rPr>
      </w:pPr>
    </w:p>
    <w:p w14:paraId="6896FE1B" w14:textId="77777777" w:rsidR="00085783" w:rsidRDefault="00085783" w:rsidP="00085783">
      <w:pPr>
        <w:jc w:val="center"/>
        <w:rPr>
          <w:b/>
        </w:rPr>
      </w:pPr>
    </w:p>
    <w:p w14:paraId="039F3325" w14:textId="77777777" w:rsidR="00085783" w:rsidRDefault="00085783" w:rsidP="00085783">
      <w:pPr>
        <w:jc w:val="center"/>
        <w:rPr>
          <w:b/>
        </w:rPr>
      </w:pPr>
    </w:p>
    <w:p w14:paraId="0D79C40C" w14:textId="0E03CD16" w:rsidR="00085783" w:rsidRPr="002C6ABC" w:rsidRDefault="00085783" w:rsidP="00085783">
      <w:pPr>
        <w:pStyle w:val="af9"/>
        <w:numPr>
          <w:ilvl w:val="0"/>
          <w:numId w:val="19"/>
        </w:numPr>
        <w:suppressAutoHyphens w:val="0"/>
        <w:rPr>
          <w:b/>
        </w:rPr>
      </w:pPr>
      <w:bookmarkStart w:id="0" w:name="_GoBack"/>
      <w:bookmarkEnd w:id="0"/>
      <w:r w:rsidRPr="002C6ABC">
        <w:rPr>
          <w:b/>
          <w:bCs/>
        </w:rPr>
        <w:t>Критерии оценивания.</w:t>
      </w:r>
    </w:p>
    <w:tbl>
      <w:tblPr>
        <w:tblStyle w:val="afa"/>
        <w:tblW w:w="0" w:type="auto"/>
        <w:tblInd w:w="720" w:type="dxa"/>
        <w:tblLook w:val="04A0" w:firstRow="1" w:lastRow="0" w:firstColumn="1" w:lastColumn="0" w:noHBand="0" w:noVBand="1"/>
      </w:tblPr>
      <w:tblGrid>
        <w:gridCol w:w="4425"/>
        <w:gridCol w:w="4426"/>
      </w:tblGrid>
      <w:tr w:rsidR="00085783" w14:paraId="0E6ADC20" w14:textId="77777777" w:rsidTr="00320B97">
        <w:tc>
          <w:tcPr>
            <w:tcW w:w="4425" w:type="dxa"/>
            <w:tcBorders>
              <w:top w:val="single" w:sz="4" w:space="0" w:color="auto"/>
              <w:left w:val="single" w:sz="4" w:space="0" w:color="auto"/>
              <w:bottom w:val="single" w:sz="4" w:space="0" w:color="auto"/>
              <w:right w:val="single" w:sz="4" w:space="0" w:color="auto"/>
            </w:tcBorders>
            <w:hideMark/>
          </w:tcPr>
          <w:p w14:paraId="1362BD47" w14:textId="77777777" w:rsidR="00085783" w:rsidRPr="00044D5D" w:rsidRDefault="00085783" w:rsidP="00320B97">
            <w:pPr>
              <w:rPr>
                <w:rFonts w:ascii="Times New Roman" w:hAnsi="Times New Roman" w:cs="Times New Roman"/>
                <w:b/>
                <w:sz w:val="24"/>
                <w:szCs w:val="24"/>
              </w:rPr>
            </w:pPr>
            <w:r w:rsidRPr="00044D5D">
              <w:rPr>
                <w:rFonts w:ascii="Times New Roman" w:hAnsi="Times New Roman" w:cs="Times New Roman"/>
                <w:b/>
                <w:sz w:val="24"/>
                <w:szCs w:val="24"/>
              </w:rPr>
              <w:t>Результат</w:t>
            </w:r>
          </w:p>
        </w:tc>
        <w:tc>
          <w:tcPr>
            <w:tcW w:w="4426" w:type="dxa"/>
            <w:tcBorders>
              <w:top w:val="single" w:sz="4" w:space="0" w:color="auto"/>
              <w:left w:val="single" w:sz="4" w:space="0" w:color="auto"/>
              <w:bottom w:val="single" w:sz="4" w:space="0" w:color="auto"/>
              <w:right w:val="single" w:sz="4" w:space="0" w:color="auto"/>
            </w:tcBorders>
            <w:hideMark/>
          </w:tcPr>
          <w:p w14:paraId="4E041A1E" w14:textId="77777777" w:rsidR="00085783" w:rsidRPr="00044D5D" w:rsidRDefault="00085783" w:rsidP="00320B97">
            <w:pPr>
              <w:rPr>
                <w:rFonts w:ascii="Times New Roman" w:hAnsi="Times New Roman" w:cs="Times New Roman"/>
                <w:b/>
                <w:bCs/>
                <w:sz w:val="24"/>
                <w:szCs w:val="24"/>
              </w:rPr>
            </w:pPr>
            <w:r w:rsidRPr="00044D5D">
              <w:rPr>
                <w:rFonts w:ascii="Times New Roman" w:hAnsi="Times New Roman" w:cs="Times New Roman"/>
                <w:b/>
                <w:bCs/>
                <w:sz w:val="24"/>
                <w:szCs w:val="24"/>
              </w:rPr>
              <w:t>Критерии оценки</w:t>
            </w:r>
          </w:p>
        </w:tc>
      </w:tr>
      <w:tr w:rsidR="00085783" w14:paraId="6D06081B" w14:textId="77777777" w:rsidTr="00320B97">
        <w:tc>
          <w:tcPr>
            <w:tcW w:w="4425" w:type="dxa"/>
            <w:tcBorders>
              <w:top w:val="single" w:sz="4" w:space="0" w:color="auto"/>
              <w:left w:val="single" w:sz="4" w:space="0" w:color="auto"/>
              <w:bottom w:val="single" w:sz="4" w:space="0" w:color="auto"/>
              <w:right w:val="single" w:sz="4" w:space="0" w:color="auto"/>
            </w:tcBorders>
          </w:tcPr>
          <w:p w14:paraId="348B6854" w14:textId="77777777" w:rsidR="00085783" w:rsidRPr="00044D5D" w:rsidRDefault="00085783" w:rsidP="00320B97">
            <w:pPr>
              <w:pStyle w:val="af9"/>
              <w:ind w:left="0"/>
              <w:rPr>
                <w:rFonts w:ascii="Times New Roman" w:hAnsi="Times New Roman" w:cs="Times New Roman"/>
              </w:rPr>
            </w:pPr>
            <w:r w:rsidRPr="00044D5D">
              <w:rPr>
                <w:rFonts w:ascii="Times New Roman" w:hAnsi="Times New Roman" w:cs="Times New Roman"/>
              </w:rPr>
              <w:t>Задание 1 - 24 – 1 балл</w:t>
            </w:r>
          </w:p>
          <w:p w14:paraId="632E3AE6" w14:textId="77777777" w:rsidR="00085783" w:rsidRPr="00044D5D" w:rsidRDefault="00085783" w:rsidP="00320B97">
            <w:pPr>
              <w:pStyle w:val="af9"/>
              <w:ind w:left="0"/>
              <w:rPr>
                <w:rFonts w:ascii="Times New Roman" w:hAnsi="Times New Roman" w:cs="Times New Roman"/>
              </w:rPr>
            </w:pPr>
            <w:r w:rsidRPr="00044D5D">
              <w:rPr>
                <w:rFonts w:ascii="Times New Roman" w:hAnsi="Times New Roman" w:cs="Times New Roman"/>
              </w:rPr>
              <w:t>Задание 25 – 3 балла</w:t>
            </w:r>
          </w:p>
          <w:p w14:paraId="7F968854" w14:textId="77777777" w:rsidR="00085783" w:rsidRPr="00044D5D" w:rsidRDefault="00085783" w:rsidP="00320B97">
            <w:pPr>
              <w:pStyle w:val="af9"/>
              <w:ind w:left="0"/>
              <w:rPr>
                <w:rFonts w:ascii="Times New Roman" w:hAnsi="Times New Roman" w:cs="Times New Roman"/>
              </w:rPr>
            </w:pPr>
            <w:r w:rsidRPr="00044D5D">
              <w:rPr>
                <w:rFonts w:ascii="Times New Roman" w:hAnsi="Times New Roman" w:cs="Times New Roman"/>
              </w:rPr>
              <w:t>Задание 26 – 3 балла</w:t>
            </w:r>
          </w:p>
          <w:p w14:paraId="4CF90B9B" w14:textId="77777777" w:rsidR="00085783" w:rsidRPr="00044D5D" w:rsidRDefault="00085783" w:rsidP="00320B97">
            <w:pPr>
              <w:pStyle w:val="af9"/>
              <w:ind w:left="0"/>
              <w:rPr>
                <w:rFonts w:ascii="Times New Roman" w:hAnsi="Times New Roman" w:cs="Times New Roman"/>
              </w:rPr>
            </w:pPr>
            <w:r w:rsidRPr="00044D5D">
              <w:rPr>
                <w:rFonts w:ascii="Times New Roman" w:hAnsi="Times New Roman" w:cs="Times New Roman"/>
              </w:rPr>
              <w:t>Задание27 – 3 балла</w:t>
            </w:r>
          </w:p>
          <w:p w14:paraId="093F145A" w14:textId="77777777" w:rsidR="00085783" w:rsidRPr="00044D5D" w:rsidRDefault="00085783" w:rsidP="00320B97">
            <w:pPr>
              <w:pStyle w:val="af9"/>
              <w:ind w:left="0"/>
              <w:rPr>
                <w:rFonts w:ascii="Times New Roman" w:hAnsi="Times New Roman" w:cs="Times New Roman"/>
              </w:rPr>
            </w:pPr>
          </w:p>
          <w:p w14:paraId="53FC6868" w14:textId="77777777" w:rsidR="00085783" w:rsidRPr="00044D5D" w:rsidRDefault="00085783" w:rsidP="00320B97">
            <w:pPr>
              <w:pStyle w:val="af9"/>
              <w:tabs>
                <w:tab w:val="left" w:pos="1050"/>
              </w:tabs>
              <w:ind w:left="0"/>
              <w:rPr>
                <w:rFonts w:ascii="Times New Roman" w:hAnsi="Times New Roman" w:cs="Times New Roman"/>
                <w:b/>
              </w:rPr>
            </w:pPr>
            <w:r w:rsidRPr="00044D5D">
              <w:rPr>
                <w:rFonts w:ascii="Times New Roman" w:hAnsi="Times New Roman" w:cs="Times New Roman"/>
                <w:b/>
              </w:rPr>
              <w:tab/>
            </w:r>
          </w:p>
        </w:tc>
        <w:tc>
          <w:tcPr>
            <w:tcW w:w="4426" w:type="dxa"/>
            <w:tcBorders>
              <w:top w:val="single" w:sz="4" w:space="0" w:color="auto"/>
              <w:left w:val="single" w:sz="4" w:space="0" w:color="auto"/>
              <w:bottom w:val="single" w:sz="4" w:space="0" w:color="auto"/>
              <w:right w:val="single" w:sz="4" w:space="0" w:color="auto"/>
            </w:tcBorders>
            <w:hideMark/>
          </w:tcPr>
          <w:p w14:paraId="153E41F7" w14:textId="77777777" w:rsidR="00085783" w:rsidRPr="00044D5D" w:rsidRDefault="00085783" w:rsidP="00320B97">
            <w:pPr>
              <w:rPr>
                <w:rFonts w:ascii="Times New Roman" w:hAnsi="Times New Roman" w:cs="Times New Roman"/>
                <w:sz w:val="24"/>
                <w:szCs w:val="24"/>
              </w:rPr>
            </w:pPr>
            <w:r w:rsidRPr="00044D5D">
              <w:rPr>
                <w:rFonts w:ascii="Times New Roman" w:hAnsi="Times New Roman" w:cs="Times New Roman"/>
                <w:sz w:val="24"/>
                <w:szCs w:val="24"/>
              </w:rPr>
              <w:t>Оценка по пятибалльной системе</w:t>
            </w:r>
          </w:p>
          <w:p w14:paraId="10754E97" w14:textId="77777777" w:rsidR="00085783" w:rsidRPr="00044D5D" w:rsidRDefault="00085783" w:rsidP="00320B97">
            <w:pPr>
              <w:rPr>
                <w:rFonts w:ascii="Times New Roman" w:hAnsi="Times New Roman" w:cs="Times New Roman"/>
                <w:sz w:val="24"/>
                <w:szCs w:val="24"/>
              </w:rPr>
            </w:pPr>
            <w:r w:rsidRPr="00044D5D">
              <w:rPr>
                <w:rFonts w:ascii="Times New Roman" w:hAnsi="Times New Roman" w:cs="Times New Roman"/>
                <w:sz w:val="24"/>
                <w:szCs w:val="24"/>
              </w:rPr>
              <w:t>28 - 33 б – «5»</w:t>
            </w:r>
          </w:p>
          <w:p w14:paraId="7F54B09F" w14:textId="77777777" w:rsidR="00085783" w:rsidRPr="00044D5D" w:rsidRDefault="00085783" w:rsidP="00320B97">
            <w:pPr>
              <w:rPr>
                <w:rFonts w:ascii="Times New Roman" w:hAnsi="Times New Roman" w:cs="Times New Roman"/>
                <w:sz w:val="24"/>
                <w:szCs w:val="24"/>
              </w:rPr>
            </w:pPr>
            <w:r w:rsidRPr="00044D5D">
              <w:rPr>
                <w:rFonts w:ascii="Times New Roman" w:hAnsi="Times New Roman" w:cs="Times New Roman"/>
                <w:sz w:val="24"/>
                <w:szCs w:val="24"/>
              </w:rPr>
              <w:t>24 - 27б – «4»</w:t>
            </w:r>
          </w:p>
          <w:p w14:paraId="6F08C5AF" w14:textId="77777777" w:rsidR="00085783" w:rsidRPr="00044D5D" w:rsidRDefault="00085783" w:rsidP="00320B97">
            <w:pPr>
              <w:rPr>
                <w:rFonts w:ascii="Times New Roman" w:hAnsi="Times New Roman" w:cs="Times New Roman"/>
                <w:sz w:val="24"/>
                <w:szCs w:val="24"/>
              </w:rPr>
            </w:pPr>
            <w:r w:rsidRPr="00044D5D">
              <w:rPr>
                <w:rFonts w:ascii="Times New Roman" w:hAnsi="Times New Roman" w:cs="Times New Roman"/>
                <w:sz w:val="24"/>
                <w:szCs w:val="24"/>
              </w:rPr>
              <w:t>18-23 б – «3»</w:t>
            </w:r>
          </w:p>
          <w:p w14:paraId="3E94C994" w14:textId="77777777" w:rsidR="00085783" w:rsidRPr="00044D5D" w:rsidRDefault="00085783" w:rsidP="00320B97">
            <w:pPr>
              <w:pStyle w:val="af9"/>
              <w:ind w:left="0"/>
              <w:rPr>
                <w:rFonts w:ascii="Times New Roman" w:hAnsi="Times New Roman" w:cs="Times New Roman"/>
                <w:b/>
              </w:rPr>
            </w:pPr>
            <w:r w:rsidRPr="00044D5D">
              <w:rPr>
                <w:rFonts w:ascii="Times New Roman" w:hAnsi="Times New Roman" w:cs="Times New Roman"/>
              </w:rPr>
              <w:t>ниже 18 баллов – «2»</w:t>
            </w:r>
          </w:p>
        </w:tc>
      </w:tr>
    </w:tbl>
    <w:p w14:paraId="301A4028" w14:textId="77777777" w:rsidR="000C3F55" w:rsidRDefault="000C3F55" w:rsidP="000C3F55">
      <w:pPr>
        <w:jc w:val="center"/>
        <w:rPr>
          <w:b/>
        </w:rPr>
      </w:pPr>
    </w:p>
    <w:p w14:paraId="201CA600" w14:textId="77777777" w:rsidR="000C3F55" w:rsidRDefault="000C3F55" w:rsidP="000C3F55">
      <w:pPr>
        <w:jc w:val="center"/>
        <w:rPr>
          <w:b/>
        </w:rPr>
      </w:pPr>
    </w:p>
    <w:p w14:paraId="0ABBDB94" w14:textId="77777777" w:rsidR="000C3F55" w:rsidRDefault="000C3F55" w:rsidP="000C3F55">
      <w:pPr>
        <w:jc w:val="center"/>
        <w:rPr>
          <w:b/>
        </w:rPr>
      </w:pPr>
    </w:p>
    <w:p w14:paraId="2891FDF9" w14:textId="77777777" w:rsidR="000C3F55" w:rsidRDefault="000C3F55" w:rsidP="000C3F55">
      <w:pPr>
        <w:jc w:val="center"/>
        <w:rPr>
          <w:b/>
        </w:rPr>
      </w:pPr>
    </w:p>
    <w:p w14:paraId="4F33531D" w14:textId="77777777" w:rsidR="000C3F55" w:rsidRDefault="000C3F55" w:rsidP="000C3F55">
      <w:pPr>
        <w:jc w:val="center"/>
        <w:rPr>
          <w:b/>
        </w:rPr>
      </w:pPr>
    </w:p>
    <w:p w14:paraId="0793762E" w14:textId="77777777" w:rsidR="000C3F55" w:rsidRDefault="000C3F55" w:rsidP="000C3F55">
      <w:pPr>
        <w:jc w:val="center"/>
        <w:rPr>
          <w:b/>
        </w:rPr>
      </w:pPr>
    </w:p>
    <w:p w14:paraId="342686EE" w14:textId="77777777" w:rsidR="000C3F55" w:rsidRDefault="000C3F55" w:rsidP="000C3F55">
      <w:pPr>
        <w:jc w:val="center"/>
        <w:rPr>
          <w:b/>
        </w:rPr>
      </w:pPr>
    </w:p>
    <w:p w14:paraId="0B77F16B" w14:textId="77777777" w:rsidR="000C3F55" w:rsidRDefault="000C3F55" w:rsidP="000C3F55">
      <w:pPr>
        <w:jc w:val="center"/>
        <w:rPr>
          <w:b/>
        </w:rPr>
      </w:pPr>
    </w:p>
    <w:p w14:paraId="142FDCA8" w14:textId="77777777" w:rsidR="000C3F55" w:rsidRDefault="000C3F55" w:rsidP="000C3F55">
      <w:pPr>
        <w:jc w:val="center"/>
        <w:rPr>
          <w:b/>
        </w:rPr>
      </w:pPr>
    </w:p>
    <w:p w14:paraId="6A0E49CD" w14:textId="77777777" w:rsidR="000C3F55" w:rsidRDefault="000C3F55" w:rsidP="000C3F55">
      <w:pPr>
        <w:jc w:val="center"/>
        <w:rPr>
          <w:b/>
        </w:rPr>
      </w:pPr>
    </w:p>
    <w:p w14:paraId="3DF698B8" w14:textId="77777777" w:rsidR="000C3F55" w:rsidRDefault="000C3F55" w:rsidP="000C3F55">
      <w:pPr>
        <w:jc w:val="center"/>
        <w:rPr>
          <w:b/>
        </w:rPr>
      </w:pPr>
    </w:p>
    <w:p w14:paraId="1748ED04" w14:textId="77777777" w:rsidR="000C3F55" w:rsidRDefault="000C3F55" w:rsidP="000C3F55">
      <w:pPr>
        <w:jc w:val="center"/>
        <w:rPr>
          <w:b/>
        </w:rPr>
      </w:pPr>
    </w:p>
    <w:p w14:paraId="599F579B" w14:textId="77777777" w:rsidR="000C3F55" w:rsidRDefault="000C3F55" w:rsidP="000C3F55">
      <w:pPr>
        <w:jc w:val="center"/>
        <w:rPr>
          <w:b/>
        </w:rPr>
      </w:pPr>
    </w:p>
    <w:p w14:paraId="4072C8D3" w14:textId="77777777" w:rsidR="000C3F55" w:rsidRDefault="000C3F55" w:rsidP="000C3F55">
      <w:pPr>
        <w:jc w:val="center"/>
        <w:rPr>
          <w:b/>
        </w:rPr>
      </w:pPr>
    </w:p>
    <w:p w14:paraId="2442EEEC" w14:textId="77777777" w:rsidR="000C3F55" w:rsidRDefault="000C3F55" w:rsidP="000C3F55">
      <w:pPr>
        <w:jc w:val="center"/>
        <w:rPr>
          <w:b/>
        </w:rPr>
      </w:pPr>
    </w:p>
    <w:p w14:paraId="13A44529" w14:textId="77777777" w:rsidR="000C3F55" w:rsidRDefault="000C3F55" w:rsidP="000C3F55">
      <w:pPr>
        <w:jc w:val="center"/>
        <w:rPr>
          <w:b/>
        </w:rPr>
      </w:pPr>
    </w:p>
    <w:p w14:paraId="6D58B760" w14:textId="77777777" w:rsidR="000C3F55" w:rsidRDefault="000C3F55" w:rsidP="000C3F55">
      <w:pPr>
        <w:jc w:val="center"/>
        <w:rPr>
          <w:b/>
        </w:rPr>
      </w:pPr>
    </w:p>
    <w:p w14:paraId="66D95E0C" w14:textId="77777777" w:rsidR="000C3F55" w:rsidRDefault="000C3F55" w:rsidP="000C3F55">
      <w:pPr>
        <w:jc w:val="center"/>
        <w:rPr>
          <w:b/>
        </w:rPr>
      </w:pPr>
    </w:p>
    <w:p w14:paraId="7E45D6B5" w14:textId="77777777" w:rsidR="000C3F55" w:rsidRDefault="000C3F55" w:rsidP="000C3F55">
      <w:pPr>
        <w:jc w:val="center"/>
        <w:rPr>
          <w:b/>
        </w:rPr>
      </w:pPr>
    </w:p>
    <w:p w14:paraId="48BF2DF2" w14:textId="77777777" w:rsidR="000C3F55" w:rsidRDefault="000C3F55" w:rsidP="000C3F55">
      <w:pPr>
        <w:jc w:val="center"/>
        <w:rPr>
          <w:b/>
        </w:rPr>
      </w:pPr>
    </w:p>
    <w:p w14:paraId="19441713" w14:textId="77777777" w:rsidR="000C3F55" w:rsidRDefault="000C3F55" w:rsidP="000C3F55">
      <w:pPr>
        <w:jc w:val="center"/>
        <w:rPr>
          <w:b/>
        </w:rPr>
      </w:pPr>
    </w:p>
    <w:p w14:paraId="016D261E" w14:textId="77777777" w:rsidR="000C3F55" w:rsidRPr="000C3F55" w:rsidRDefault="000C3F55" w:rsidP="000C3F55">
      <w:pPr>
        <w:jc w:val="center"/>
        <w:rPr>
          <w:b/>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2694"/>
        <w:gridCol w:w="3118"/>
      </w:tblGrid>
      <w:tr w:rsidR="008659B8" w:rsidRPr="008659B8" w14:paraId="43195E7D" w14:textId="77777777" w:rsidTr="00862A69">
        <w:tc>
          <w:tcPr>
            <w:tcW w:w="4678" w:type="dxa"/>
            <w:hideMark/>
          </w:tcPr>
          <w:p w14:paraId="3346B731" w14:textId="77777777" w:rsidR="008659B8" w:rsidRPr="008659B8" w:rsidRDefault="008659B8" w:rsidP="00862A69">
            <w:pPr>
              <w:jc w:val="center"/>
              <w:rPr>
                <w:bCs/>
                <w:i/>
                <w:kern w:val="32"/>
                <w:lang w:eastAsia="en-US"/>
              </w:rPr>
            </w:pPr>
            <w:r w:rsidRPr="008659B8">
              <w:rPr>
                <w:b/>
                <w:bCs/>
                <w:i/>
              </w:rPr>
              <w:t>Результаты обучения</w:t>
            </w:r>
          </w:p>
        </w:tc>
        <w:tc>
          <w:tcPr>
            <w:tcW w:w="2694" w:type="dxa"/>
            <w:hideMark/>
          </w:tcPr>
          <w:p w14:paraId="3AEEB448" w14:textId="77777777" w:rsidR="008659B8" w:rsidRPr="008659B8" w:rsidRDefault="008659B8" w:rsidP="00B0721A">
            <w:pPr>
              <w:jc w:val="center"/>
              <w:rPr>
                <w:bCs/>
                <w:i/>
                <w:kern w:val="32"/>
                <w:lang w:eastAsia="en-US"/>
              </w:rPr>
            </w:pPr>
            <w:r w:rsidRPr="008659B8">
              <w:rPr>
                <w:b/>
                <w:bCs/>
                <w:i/>
              </w:rPr>
              <w:t>Критерии оценки</w:t>
            </w:r>
          </w:p>
        </w:tc>
        <w:tc>
          <w:tcPr>
            <w:tcW w:w="3118" w:type="dxa"/>
          </w:tcPr>
          <w:p w14:paraId="7287140E" w14:textId="77777777" w:rsidR="008659B8" w:rsidRPr="008659B8" w:rsidRDefault="008659B8" w:rsidP="00B0721A">
            <w:pPr>
              <w:jc w:val="center"/>
              <w:rPr>
                <w:bCs/>
                <w:i/>
                <w:kern w:val="32"/>
                <w:lang w:eastAsia="en-US"/>
              </w:rPr>
            </w:pPr>
            <w:r w:rsidRPr="008659B8">
              <w:rPr>
                <w:b/>
                <w:bCs/>
                <w:i/>
              </w:rPr>
              <w:t>Методы оценки</w:t>
            </w:r>
          </w:p>
        </w:tc>
      </w:tr>
      <w:tr w:rsidR="008659B8" w:rsidRPr="008659B8" w14:paraId="5A37108D" w14:textId="77777777" w:rsidTr="00862A69">
        <w:tc>
          <w:tcPr>
            <w:tcW w:w="4678" w:type="dxa"/>
            <w:hideMark/>
          </w:tcPr>
          <w:p w14:paraId="3F4AAF90" w14:textId="77777777" w:rsidR="008659B8" w:rsidRPr="008659B8" w:rsidRDefault="008659B8" w:rsidP="00B0721A">
            <w:pPr>
              <w:jc w:val="center"/>
              <w:rPr>
                <w:b/>
                <w:bCs/>
                <w:i/>
                <w:kern w:val="32"/>
                <w:lang w:eastAsia="en-US"/>
              </w:rPr>
            </w:pPr>
            <w:r w:rsidRPr="008659B8">
              <w:rPr>
                <w:bCs/>
                <w:i/>
              </w:rPr>
              <w:t>Перечень знаний, осваиваемых в рамках дисциплины:</w:t>
            </w:r>
          </w:p>
          <w:p w14:paraId="2F3DEC1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75974B2D"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482C0438" w14:textId="77777777" w:rsidR="008659B8" w:rsidRPr="008659B8" w:rsidRDefault="008659B8" w:rsidP="00B0721A">
            <w:r w:rsidRPr="008659B8">
              <w:t xml:space="preserve">-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w:t>
            </w:r>
            <w:r w:rsidRPr="008659B8">
              <w:lastRenderedPageBreak/>
              <w:t>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5BAAB06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3E3D89DA"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694" w:type="dxa"/>
            <w:vMerge w:val="restart"/>
          </w:tcPr>
          <w:p w14:paraId="59DE3966" w14:textId="77777777" w:rsidR="008659B8" w:rsidRPr="008659B8" w:rsidRDefault="008659B8" w:rsidP="00B0721A">
            <w:pPr>
              <w:jc w:val="center"/>
              <w:rPr>
                <w:bCs/>
                <w:i/>
              </w:rPr>
            </w:pPr>
            <w:r w:rsidRPr="008659B8">
              <w:rPr>
                <w:bCs/>
                <w:i/>
              </w:rPr>
              <w:lastRenderedPageBreak/>
              <w:t xml:space="preserve">Характеристики демонстрируемых знаний, которые </w:t>
            </w:r>
          </w:p>
          <w:p w14:paraId="3D4CE9A7" w14:textId="77777777" w:rsidR="008659B8" w:rsidRPr="008659B8" w:rsidRDefault="008659B8" w:rsidP="00B0721A">
            <w:pPr>
              <w:jc w:val="center"/>
              <w:rPr>
                <w:bCs/>
                <w:i/>
              </w:rPr>
            </w:pPr>
            <w:r w:rsidRPr="008659B8">
              <w:rPr>
                <w:bCs/>
                <w:i/>
              </w:rPr>
              <w:t xml:space="preserve">могут быть </w:t>
            </w:r>
          </w:p>
          <w:p w14:paraId="4AAC7F36" w14:textId="77777777" w:rsidR="008659B8" w:rsidRPr="008659B8" w:rsidRDefault="008659B8" w:rsidP="00B0721A">
            <w:pPr>
              <w:jc w:val="center"/>
              <w:rPr>
                <w:bCs/>
                <w:i/>
              </w:rPr>
            </w:pPr>
            <w:r w:rsidRPr="008659B8">
              <w:rPr>
                <w:bCs/>
                <w:i/>
              </w:rPr>
              <w:t>проверены:</w:t>
            </w:r>
          </w:p>
          <w:p w14:paraId="569928C3" w14:textId="77777777" w:rsidR="008659B8" w:rsidRPr="008659B8" w:rsidRDefault="008659B8" w:rsidP="00B0721A">
            <w:pPr>
              <w:ind w:firstLine="709"/>
              <w:jc w:val="both"/>
              <w:rPr>
                <w:b/>
                <w:bCs/>
                <w:i/>
                <w:kern w:val="32"/>
                <w:lang w:eastAsia="en-US"/>
              </w:rPr>
            </w:pPr>
          </w:p>
          <w:p w14:paraId="4CBD9B21" w14:textId="77777777" w:rsidR="008659B8" w:rsidRPr="008659B8" w:rsidRDefault="008659B8" w:rsidP="00B0721A">
            <w:pPr>
              <w:jc w:val="both"/>
              <w:rPr>
                <w:lang w:eastAsia="en-US"/>
              </w:rPr>
            </w:pPr>
            <w:r w:rsidRPr="008659B8">
              <w:rPr>
                <w:lang w:eastAsia="en-US"/>
              </w:rPr>
              <w:t>-уровень освоения учебного материала;</w:t>
            </w:r>
          </w:p>
          <w:p w14:paraId="20F5161C" w14:textId="77777777" w:rsidR="008659B8" w:rsidRPr="008659B8" w:rsidRDefault="008659B8" w:rsidP="00B0721A">
            <w:pPr>
              <w:jc w:val="both"/>
              <w:rPr>
                <w:lang w:eastAsia="en-US"/>
              </w:rPr>
            </w:pPr>
          </w:p>
          <w:p w14:paraId="755DF0D5" w14:textId="77777777" w:rsidR="008659B8" w:rsidRPr="008659B8" w:rsidRDefault="008659B8" w:rsidP="00B0721A">
            <w:pPr>
              <w:jc w:val="both"/>
              <w:rPr>
                <w:lang w:eastAsia="en-US"/>
              </w:rPr>
            </w:pPr>
            <w:r w:rsidRPr="008659B8">
              <w:rPr>
                <w:lang w:eastAsia="en-US"/>
              </w:rPr>
              <w:t>-умение использовать теоретические знания и практические умения при выполнении профессиональных задач;</w:t>
            </w:r>
          </w:p>
          <w:p w14:paraId="2FED1237" w14:textId="77777777" w:rsidR="008659B8" w:rsidRPr="008659B8" w:rsidRDefault="008659B8" w:rsidP="00B0721A">
            <w:pPr>
              <w:jc w:val="both"/>
              <w:rPr>
                <w:lang w:eastAsia="en-US"/>
              </w:rPr>
            </w:pPr>
          </w:p>
          <w:p w14:paraId="34E0A51E" w14:textId="77777777" w:rsidR="008659B8" w:rsidRPr="008659B8" w:rsidRDefault="008659B8" w:rsidP="00B0721A">
            <w:pPr>
              <w:widowControl w:val="0"/>
              <w:shd w:val="clear" w:color="auto" w:fill="FFFFFF"/>
              <w:tabs>
                <w:tab w:val="left" w:pos="426"/>
              </w:tabs>
              <w:jc w:val="both"/>
              <w:rPr>
                <w:lang w:eastAsia="en-US"/>
              </w:rPr>
            </w:pPr>
            <w:r w:rsidRPr="008659B8">
              <w:rPr>
                <w:lang w:eastAsia="en-US"/>
              </w:rPr>
              <w:t xml:space="preserve">-уровень сформированности </w:t>
            </w:r>
            <w:r w:rsidRPr="008659B8">
              <w:rPr>
                <w:lang w:eastAsia="en-US"/>
              </w:rPr>
              <w:lastRenderedPageBreak/>
              <w:t>общих компетенций.</w:t>
            </w:r>
          </w:p>
        </w:tc>
        <w:tc>
          <w:tcPr>
            <w:tcW w:w="3118" w:type="dxa"/>
            <w:vMerge w:val="restart"/>
          </w:tcPr>
          <w:p w14:paraId="292B4146" w14:textId="77777777" w:rsidR="008659B8" w:rsidRPr="008659B8" w:rsidRDefault="008659B8" w:rsidP="00B0721A">
            <w:pPr>
              <w:jc w:val="center"/>
              <w:rPr>
                <w:bCs/>
                <w:i/>
              </w:rPr>
            </w:pPr>
            <w:r w:rsidRPr="008659B8">
              <w:rPr>
                <w:bCs/>
                <w:i/>
              </w:rPr>
              <w:lastRenderedPageBreak/>
              <w:t>Какими процедурами</w:t>
            </w:r>
          </w:p>
          <w:p w14:paraId="7B73D7F1" w14:textId="77777777" w:rsidR="008659B8" w:rsidRPr="008659B8" w:rsidRDefault="008659B8" w:rsidP="00B0721A">
            <w:pPr>
              <w:jc w:val="center"/>
              <w:rPr>
                <w:bCs/>
                <w:i/>
              </w:rPr>
            </w:pPr>
            <w:r w:rsidRPr="008659B8">
              <w:rPr>
                <w:bCs/>
                <w:i/>
              </w:rPr>
              <w:t>производится оценка:</w:t>
            </w:r>
          </w:p>
          <w:p w14:paraId="26303DA0" w14:textId="77777777" w:rsidR="008659B8" w:rsidRPr="008659B8" w:rsidRDefault="008659B8" w:rsidP="00B0721A">
            <w:pPr>
              <w:jc w:val="center"/>
              <w:rPr>
                <w:lang w:eastAsia="en-US"/>
              </w:rPr>
            </w:pPr>
          </w:p>
          <w:p w14:paraId="23B8ED62" w14:textId="77777777" w:rsidR="008659B8" w:rsidRPr="008659B8" w:rsidRDefault="008659B8" w:rsidP="00B0721A">
            <w:r w:rsidRPr="008659B8">
              <w:t>-</w:t>
            </w:r>
            <w:r w:rsidR="00862A69">
              <w:t xml:space="preserve"> </w:t>
            </w:r>
            <w:r w:rsidRPr="008659B8">
              <w:t>фронтальный опрос;</w:t>
            </w:r>
          </w:p>
          <w:p w14:paraId="08777C4E" w14:textId="77777777" w:rsidR="008659B8" w:rsidRPr="008659B8" w:rsidRDefault="008659B8" w:rsidP="00B0721A"/>
          <w:p w14:paraId="6AE87C8C" w14:textId="77777777" w:rsidR="008659B8" w:rsidRPr="008659B8" w:rsidRDefault="008659B8" w:rsidP="00B0721A"/>
          <w:p w14:paraId="73FEFA3F" w14:textId="77777777" w:rsidR="008659B8" w:rsidRPr="008659B8" w:rsidRDefault="008659B8" w:rsidP="00B0721A">
            <w:r w:rsidRPr="008659B8">
              <w:t>-</w:t>
            </w:r>
            <w:r w:rsidR="00862A69">
              <w:t xml:space="preserve"> </w:t>
            </w:r>
            <w:r w:rsidRPr="008659B8">
              <w:t>тесты по темам;</w:t>
            </w:r>
          </w:p>
          <w:p w14:paraId="17D3389A" w14:textId="77777777" w:rsidR="008659B8" w:rsidRPr="008659B8" w:rsidRDefault="008659B8" w:rsidP="00B0721A"/>
          <w:p w14:paraId="1D2F2D36" w14:textId="77777777" w:rsidR="008659B8" w:rsidRPr="008659B8" w:rsidRDefault="008659B8" w:rsidP="00B0721A"/>
          <w:p w14:paraId="35E62C1C" w14:textId="77777777" w:rsidR="008659B8" w:rsidRPr="008659B8" w:rsidRDefault="008659B8" w:rsidP="00B0721A">
            <w:pPr>
              <w:widowControl w:val="0"/>
              <w:tabs>
                <w:tab w:val="left" w:pos="426"/>
              </w:tabs>
              <w:ind w:right="57"/>
              <w:jc w:val="both"/>
              <w:rPr>
                <w:lang w:eastAsia="en-US"/>
              </w:rPr>
            </w:pPr>
            <w:r w:rsidRPr="008659B8">
              <w:t>-</w:t>
            </w:r>
            <w:r w:rsidR="00862A69">
              <w:t xml:space="preserve"> </w:t>
            </w:r>
            <w:r w:rsidRPr="008659B8">
              <w:t>экспертное наблюдение выполнения практических работ.</w:t>
            </w:r>
          </w:p>
        </w:tc>
      </w:tr>
      <w:tr w:rsidR="008659B8" w:rsidRPr="008659B8" w14:paraId="75CD9A26" w14:textId="77777777" w:rsidTr="00862A69">
        <w:trPr>
          <w:trHeight w:val="4496"/>
        </w:trPr>
        <w:tc>
          <w:tcPr>
            <w:tcW w:w="4678" w:type="dxa"/>
            <w:hideMark/>
          </w:tcPr>
          <w:p w14:paraId="0D82DE06" w14:textId="77777777" w:rsidR="008659B8" w:rsidRPr="008659B8" w:rsidRDefault="008659B8" w:rsidP="00B0721A">
            <w:pPr>
              <w:jc w:val="center"/>
              <w:rPr>
                <w:b/>
                <w:bCs/>
                <w:i/>
                <w:kern w:val="32"/>
                <w:lang w:eastAsia="en-US"/>
              </w:rPr>
            </w:pPr>
            <w:r w:rsidRPr="008659B8">
              <w:rPr>
                <w:bCs/>
                <w:i/>
              </w:rPr>
              <w:t>Перечень умений, осваиваемых в рамках дисциплины:</w:t>
            </w:r>
          </w:p>
          <w:p w14:paraId="708C35C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4DF772C6"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28FAF65D"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CA1EDC" w14:textId="77777777" w:rsidR="008659B8" w:rsidRPr="008659B8" w:rsidRDefault="008659B8" w:rsidP="00B0721A">
            <w:r w:rsidRPr="008659B8">
              <w:t xml:space="preserve">- определять экологическую пригодность выпускаемой продукции; </w:t>
            </w:r>
          </w:p>
          <w:p w14:paraId="6B0EA5ED" w14:textId="77777777" w:rsidR="008659B8" w:rsidRPr="008659B8" w:rsidRDefault="008659B8" w:rsidP="00B0721A">
            <w:pPr>
              <w:widowControl w:val="0"/>
              <w:tabs>
                <w:tab w:val="left" w:pos="337"/>
              </w:tabs>
              <w:ind w:right="57"/>
              <w:jc w:val="both"/>
              <w:rPr>
                <w:lang w:eastAsia="en-US"/>
              </w:rPr>
            </w:pPr>
            <w:r w:rsidRPr="008659B8">
              <w:t>-  оценивать состояние экологии окружающей среды на производственном объекте.</w:t>
            </w:r>
          </w:p>
        </w:tc>
        <w:tc>
          <w:tcPr>
            <w:tcW w:w="2694" w:type="dxa"/>
            <w:vMerge/>
            <w:vAlign w:val="center"/>
            <w:hideMark/>
          </w:tcPr>
          <w:p w14:paraId="2C00644B" w14:textId="77777777" w:rsidR="008659B8" w:rsidRPr="008659B8" w:rsidRDefault="008659B8" w:rsidP="00B0721A">
            <w:pPr>
              <w:widowControl w:val="0"/>
              <w:tabs>
                <w:tab w:val="left" w:pos="426"/>
              </w:tabs>
              <w:ind w:right="57"/>
              <w:jc w:val="center"/>
              <w:rPr>
                <w:lang w:eastAsia="en-US"/>
              </w:rPr>
            </w:pPr>
          </w:p>
        </w:tc>
        <w:tc>
          <w:tcPr>
            <w:tcW w:w="3118" w:type="dxa"/>
            <w:vMerge/>
            <w:vAlign w:val="center"/>
          </w:tcPr>
          <w:p w14:paraId="26145A01" w14:textId="77777777" w:rsidR="008659B8" w:rsidRPr="008659B8" w:rsidRDefault="008659B8" w:rsidP="00B0721A">
            <w:pPr>
              <w:widowControl w:val="0"/>
              <w:tabs>
                <w:tab w:val="left" w:pos="426"/>
              </w:tabs>
              <w:ind w:right="57"/>
              <w:jc w:val="center"/>
              <w:rPr>
                <w:lang w:eastAsia="en-US"/>
              </w:rPr>
            </w:pPr>
          </w:p>
        </w:tc>
      </w:tr>
    </w:tbl>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085783">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735B6">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085783">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735B6">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085783">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0735B6">
                  <w:rPr>
                    <w:rStyle w:val="a3"/>
                    <w:noProof/>
                  </w:rPr>
                  <w:t>9</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084910"/>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31C739D"/>
    <w:multiLevelType w:val="hybridMultilevel"/>
    <w:tmpl w:val="96F26CDA"/>
    <w:lvl w:ilvl="0" w:tplc="DE26EFAE">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7"/>
  </w:num>
  <w:num w:numId="15">
    <w:abstractNumId w:val="13"/>
  </w:num>
  <w:num w:numId="16">
    <w:abstractNumId w:val="14"/>
  </w:num>
  <w:num w:numId="17">
    <w:abstractNumId w:val="15"/>
  </w:num>
  <w:num w:numId="18">
    <w:abstractNumId w:val="18"/>
  </w:num>
  <w:num w:numId="19">
    <w:abstractNumId w:val="19"/>
  </w:num>
  <w:num w:numId="20">
    <w:abstractNumId w:val="20"/>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47AED"/>
    <w:rsid w:val="00054F98"/>
    <w:rsid w:val="00062CA8"/>
    <w:rsid w:val="00065C05"/>
    <w:rsid w:val="000735B6"/>
    <w:rsid w:val="00085783"/>
    <w:rsid w:val="000964F4"/>
    <w:rsid w:val="000C3F55"/>
    <w:rsid w:val="000D4E9D"/>
    <w:rsid w:val="001207FC"/>
    <w:rsid w:val="00136E30"/>
    <w:rsid w:val="00146A2A"/>
    <w:rsid w:val="0016797F"/>
    <w:rsid w:val="00172849"/>
    <w:rsid w:val="00184A91"/>
    <w:rsid w:val="00197FCF"/>
    <w:rsid w:val="001F3092"/>
    <w:rsid w:val="001F35B3"/>
    <w:rsid w:val="002464E5"/>
    <w:rsid w:val="0025274A"/>
    <w:rsid w:val="0025647D"/>
    <w:rsid w:val="00264D37"/>
    <w:rsid w:val="00275064"/>
    <w:rsid w:val="0027558F"/>
    <w:rsid w:val="002A05BD"/>
    <w:rsid w:val="00312116"/>
    <w:rsid w:val="0033019E"/>
    <w:rsid w:val="00362072"/>
    <w:rsid w:val="0036277D"/>
    <w:rsid w:val="003A3F8E"/>
    <w:rsid w:val="003C1580"/>
    <w:rsid w:val="003C1D13"/>
    <w:rsid w:val="003C2F75"/>
    <w:rsid w:val="003F558D"/>
    <w:rsid w:val="004212A3"/>
    <w:rsid w:val="00461587"/>
    <w:rsid w:val="00465599"/>
    <w:rsid w:val="00496605"/>
    <w:rsid w:val="004C21FE"/>
    <w:rsid w:val="004C7A94"/>
    <w:rsid w:val="004F4DFA"/>
    <w:rsid w:val="00505305"/>
    <w:rsid w:val="005205BE"/>
    <w:rsid w:val="005330E6"/>
    <w:rsid w:val="005457AB"/>
    <w:rsid w:val="00580DEB"/>
    <w:rsid w:val="005A18FB"/>
    <w:rsid w:val="005D42DC"/>
    <w:rsid w:val="005F20B5"/>
    <w:rsid w:val="006202B8"/>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9566F"/>
    <w:rsid w:val="008A71B2"/>
    <w:rsid w:val="008C0DFA"/>
    <w:rsid w:val="008D1B67"/>
    <w:rsid w:val="00930E42"/>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table" w:styleId="afa">
    <w:name w:val="Table Grid"/>
    <w:basedOn w:val="a1"/>
    <w:uiPriority w:val="59"/>
    <w:rsid w:val="00085783"/>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B7BA-2731-4A1C-9713-C4703C5E0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3819</Words>
  <Characters>21772</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23</cp:revision>
  <cp:lastPrinted>2014-01-21T12:32:00Z</cp:lastPrinted>
  <dcterms:created xsi:type="dcterms:W3CDTF">2024-04-24T08:54:00Z</dcterms:created>
  <dcterms:modified xsi:type="dcterms:W3CDTF">2026-06-10T11:17:00Z</dcterms:modified>
</cp:coreProperties>
</file>